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D8D" w:rsidRDefault="00F17419" w:rsidP="00FE3D8D">
      <w:pPr>
        <w:pBdr>
          <w:bottom w:val="single" w:sz="6" w:space="1" w:color="auto"/>
        </w:pBdr>
        <w:jc w:val="center"/>
        <w:rPr>
          <w:rFonts w:ascii="Cambria" w:eastAsia="Palatino Linotype" w:hAnsi="Cambria" w:cs="Palatino Linotype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6972300</wp:posOffset>
            </wp:positionH>
            <wp:positionV relativeFrom="paragraph">
              <wp:posOffset>62593</wp:posOffset>
            </wp:positionV>
            <wp:extent cx="547370" cy="533400"/>
            <wp:effectExtent l="19050" t="0" r="5080" b="0"/>
            <wp:wrapNone/>
            <wp:docPr id="11" name="image3.png" descr="AWS Certified Solutions Architect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WS Certified Solutions Architect ...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37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E3D8D">
        <w:rPr>
          <w:rStyle w:val="span"/>
          <w:rFonts w:ascii="Cambria" w:eastAsia="Palatino Linotype" w:hAnsi="Cambria" w:cs="Palatino Linotype"/>
          <w:b/>
          <w:color w:val="000000" w:themeColor="text1"/>
          <w:sz w:val="96"/>
          <w:szCs w:val="20"/>
        </w:rPr>
        <w:t xml:space="preserve">                                     </w:t>
      </w:r>
      <w:r>
        <w:rPr>
          <w:noProof/>
        </w:rPr>
        <w:drawing>
          <wp:inline distT="0" distB="0" distL="0" distR="0">
            <wp:extent cx="536121" cy="536121"/>
            <wp:effectExtent l="19050" t="0" r="0" b="0"/>
            <wp:docPr id="1" name="Picture 1" descr="1Z0 829 OCP Java 17 Certification Exam Ojecti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Z0 829 OCP Java 17 Certification Exam Ojectiv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69" cy="53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386" cy="582386"/>
            <wp:effectExtent l="19050" t="0" r="8164" b="0"/>
            <wp:docPr id="6" name="Picture 4" descr="AWS Certified Developer – Associate - Cred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WS Certified Developer – Associate - Credl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81" cy="585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8715" cy="598715"/>
            <wp:effectExtent l="19050" t="0" r="0" b="0"/>
            <wp:docPr id="8" name="Picture 7" descr="Exam Developer: Certified Kubernetes Application Developer - Cred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am Developer: Certified Kubernetes Application Developer - Credl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81" cy="60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pan"/>
          <w:rFonts w:ascii="Cambria" w:eastAsia="Palatino Linotype" w:hAnsi="Cambria" w:cs="Palatino Linotype"/>
          <w:b/>
          <w:color w:val="000000" w:themeColor="text1"/>
          <w:sz w:val="96"/>
          <w:szCs w:val="20"/>
        </w:rPr>
        <w:br/>
      </w:r>
      <w:r w:rsidR="00FE3D8D">
        <w:rPr>
          <w:rStyle w:val="span"/>
          <w:rFonts w:ascii="Cambria" w:eastAsia="Palatino Linotype" w:hAnsi="Cambria" w:cs="Palatino Linotype"/>
          <w:b/>
          <w:color w:val="000000" w:themeColor="text1"/>
          <w:sz w:val="96"/>
          <w:szCs w:val="20"/>
        </w:rPr>
        <w:t xml:space="preserve">  </w:t>
      </w:r>
      <w:proofErr w:type="spellStart"/>
      <w:r w:rsidR="00B46A10" w:rsidRPr="00B46A10">
        <w:rPr>
          <w:rStyle w:val="span"/>
          <w:rFonts w:ascii="Cambria" w:eastAsia="Palatino Linotype" w:hAnsi="Cambria" w:cs="Palatino Linotype"/>
          <w:b/>
          <w:color w:val="000000" w:themeColor="text1"/>
          <w:sz w:val="96"/>
          <w:szCs w:val="20"/>
        </w:rPr>
        <w:t>Indrani</w:t>
      </w:r>
      <w:proofErr w:type="spellEnd"/>
      <w:r w:rsidR="00B46A10" w:rsidRPr="00B46A10">
        <w:rPr>
          <w:rStyle w:val="span"/>
          <w:rFonts w:ascii="Cambria" w:eastAsia="Palatino Linotype" w:hAnsi="Cambria" w:cs="Palatino Linotype"/>
          <w:b/>
          <w:color w:val="000000" w:themeColor="text1"/>
          <w:sz w:val="96"/>
          <w:szCs w:val="20"/>
        </w:rPr>
        <w:t xml:space="preserve"> </w:t>
      </w:r>
      <w:proofErr w:type="spellStart"/>
      <w:r w:rsidR="00B46A10" w:rsidRPr="00B46A10">
        <w:rPr>
          <w:rStyle w:val="span"/>
          <w:rFonts w:ascii="Cambria" w:eastAsia="Palatino Linotype" w:hAnsi="Cambria" w:cs="Palatino Linotype"/>
          <w:b/>
          <w:color w:val="000000" w:themeColor="text1"/>
          <w:sz w:val="96"/>
          <w:szCs w:val="20"/>
        </w:rPr>
        <w:t>Gazula</w:t>
      </w:r>
      <w:proofErr w:type="spellEnd"/>
      <w:r w:rsidR="00B46A10" w:rsidRPr="00B46A10">
        <w:rPr>
          <w:rStyle w:val="span"/>
          <w:rFonts w:ascii="Cambria" w:eastAsia="Palatino Linotype" w:hAnsi="Cambria" w:cs="Palatino Linotype"/>
          <w:b/>
          <w:color w:val="000000" w:themeColor="text1"/>
          <w:sz w:val="96"/>
          <w:szCs w:val="20"/>
        </w:rPr>
        <w:t xml:space="preserve"> </w:t>
      </w:r>
      <w:r w:rsidR="00B46A10" w:rsidRPr="00B46A10">
        <w:rPr>
          <w:rStyle w:val="span"/>
          <w:rFonts w:ascii="Cambria" w:eastAsia="Palatino Linotype" w:hAnsi="Cambria" w:cs="Palatino Linotype"/>
          <w:b/>
          <w:color w:val="000000" w:themeColor="text1"/>
          <w:sz w:val="96"/>
          <w:szCs w:val="20"/>
        </w:rPr>
        <w:br/>
      </w:r>
      <w:r w:rsidR="00FE3D8D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               </w:t>
      </w:r>
      <w:r w:rsidR="00B46A10" w:rsidRPr="00B46A10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Email: </w:t>
      </w:r>
      <w:hyperlink r:id="rId9" w:tgtFrame="_blank" w:tooltip="mailto:gazulaindrani15@gmail.com" w:history="1">
        <w:r w:rsidR="001218AB" w:rsidRPr="001218AB">
          <w:rPr>
            <w:rStyle w:val="span"/>
            <w:rFonts w:ascii="Cambria" w:eastAsia="Palatino Linotype" w:hAnsi="Cambria" w:cs="Palatino Linotype"/>
            <w:color w:val="0000FF"/>
            <w:sz w:val="20"/>
            <w:szCs w:val="20"/>
            <w:u w:val="single"/>
          </w:rPr>
          <w:t>gazulaindrani15@gmail.com</w:t>
        </w:r>
      </w:hyperlink>
      <w:r w:rsidR="00B46A10" w:rsidRPr="001218AB">
        <w:rPr>
          <w:rStyle w:val="span"/>
          <w:rFonts w:eastAsia="Palatino Linotype"/>
          <w:sz w:val="20"/>
          <w:szCs w:val="20"/>
        </w:rPr>
        <w:br/>
      </w:r>
      <w:r w:rsidR="00FE3D8D">
        <w:rPr>
          <w:rStyle w:val="span"/>
          <w:rFonts w:eastAsia="Palatino Linotype"/>
          <w:sz w:val="20"/>
          <w:szCs w:val="20"/>
        </w:rPr>
        <w:t xml:space="preserve">           </w:t>
      </w:r>
      <w:r w:rsidR="00B46A10" w:rsidRPr="001218AB">
        <w:rPr>
          <w:rStyle w:val="span"/>
          <w:rFonts w:eastAsia="Palatino Linotype"/>
          <w:sz w:val="20"/>
          <w:szCs w:val="20"/>
        </w:rPr>
        <w:t xml:space="preserve">Phone: +1 </w:t>
      </w:r>
      <w:r w:rsidR="00026601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281-336-0722</w:t>
      </w:r>
      <w:r w:rsidR="001B7B73" w:rsidRPr="00B46A10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 </w:t>
      </w:r>
      <w:r w:rsidR="001B7B73" w:rsidRPr="00B46A10">
        <w:rPr>
          <w:rStyle w:val="sprtr"/>
          <w:rFonts w:ascii="Cambria" w:eastAsia="Palatino Linotype" w:hAnsi="Cambria" w:cs="Palatino Linotype"/>
          <w:color w:val="000000" w:themeColor="text1"/>
          <w:sz w:val="20"/>
          <w:szCs w:val="20"/>
        </w:rPr>
        <w:t>  </w:t>
      </w:r>
      <w:r w:rsidR="001B7B73" w:rsidRPr="00B46A10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 </w:t>
      </w:r>
      <w:r w:rsidR="00B46A10" w:rsidRPr="00B46A10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br/>
      </w:r>
      <w:r w:rsidR="00FE3D8D">
        <w:rPr>
          <w:rFonts w:ascii="Cambria" w:eastAsia="Palatino Linotype" w:hAnsi="Cambria" w:cs="Palatino Linotype"/>
          <w:b/>
          <w:color w:val="000000" w:themeColor="text1"/>
        </w:rPr>
        <w:t xml:space="preserve">                </w:t>
      </w:r>
      <w:r w:rsidR="00FE3D8D" w:rsidRPr="00FE3D8D">
        <w:rPr>
          <w:rFonts w:ascii="Cambria" w:eastAsia="Palatino Linotype" w:hAnsi="Cambria" w:cs="Palatino Linotype"/>
          <w:b/>
          <w:color w:val="000000" w:themeColor="text1"/>
        </w:rPr>
        <w:t xml:space="preserve">     </w:t>
      </w:r>
      <w:r w:rsidR="00B46A10" w:rsidRPr="00FE3D8D">
        <w:rPr>
          <w:rFonts w:ascii="Cambria" w:eastAsia="Palatino Linotype" w:hAnsi="Cambria" w:cs="Palatino Linotype"/>
          <w:b/>
          <w:color w:val="000000" w:themeColor="text1"/>
          <w:sz w:val="20"/>
        </w:rPr>
        <w:t xml:space="preserve">Ex </w:t>
      </w:r>
      <w:proofErr w:type="spellStart"/>
      <w:r w:rsidR="00B46A10" w:rsidRPr="00FE3D8D">
        <w:rPr>
          <w:rFonts w:ascii="Cambria" w:eastAsia="Palatino Linotype" w:hAnsi="Cambria" w:cs="Palatino Linotype"/>
          <w:b/>
          <w:color w:val="000000" w:themeColor="text1"/>
          <w:sz w:val="20"/>
        </w:rPr>
        <w:t>Hexaware</w:t>
      </w:r>
      <w:proofErr w:type="spellEnd"/>
      <w:r w:rsidR="00B46A10" w:rsidRPr="00FE3D8D">
        <w:rPr>
          <w:rFonts w:ascii="Cambria" w:eastAsia="Palatino Linotype" w:hAnsi="Cambria" w:cs="Palatino Linotype"/>
          <w:b/>
          <w:color w:val="000000" w:themeColor="text1"/>
          <w:sz w:val="20"/>
        </w:rPr>
        <w:t xml:space="preserve"> Technologies &amp; Tech Mahindra </w:t>
      </w:r>
      <w:r w:rsidR="00FE3D8D">
        <w:rPr>
          <w:rFonts w:ascii="Cambria" w:eastAsia="Palatino Linotype" w:hAnsi="Cambria" w:cs="Palatino Linotype"/>
          <w:color w:val="000000" w:themeColor="text1"/>
        </w:rPr>
        <w:br/>
      </w:r>
    </w:p>
    <w:p w:rsidR="00960E6B" w:rsidRPr="00B46A10" w:rsidRDefault="001B7B73" w:rsidP="00FE3D8D">
      <w:pPr>
        <w:rPr>
          <w:rFonts w:eastAsia="Palatino Linotype"/>
        </w:rPr>
      </w:pPr>
      <w:r w:rsidRPr="00B46A10"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t>Summary</w:t>
      </w:r>
    </w:p>
    <w:p w:rsidR="001C2442" w:rsidRPr="001C2442" w:rsidRDefault="001C2442" w:rsidP="001C2442">
      <w:pPr>
        <w:pStyle w:val="divdocumentparlrColmnsinglecolumnulli"/>
        <w:spacing w:line="240" w:lineRule="auto"/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</w:pPr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Sen</w:t>
      </w:r>
      <w:r w:rsidR="00285EBE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ior Full Stack Developer with 11</w:t>
      </w:r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+ years of experience in designing and developing enterprise-grade web applications using Java 8/11/17/21, J2EE, Spring Boot, and </w:t>
      </w:r>
      <w:proofErr w:type="spellStart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Microservices</w:t>
      </w:r>
      <w:proofErr w:type="spellEnd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 architecture. Expertise in frontend development using React.js, Angular, </w:t>
      </w:r>
      <w:proofErr w:type="spellStart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TypeScript</w:t>
      </w:r>
      <w:proofErr w:type="spellEnd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, JavaScript, HTML5, and CSS3 to build responsive and scalable user interfaces. Strong experience in developing </w:t>
      </w:r>
      <w:proofErr w:type="spellStart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RESTful</w:t>
      </w:r>
      <w:proofErr w:type="spellEnd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 APIs, event-driven systems using Apache Kafka, and real-time analytics platforms with Apache Druid. </w:t>
      </w:r>
      <w:proofErr w:type="gramStart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Proficient in cloud technologies including AWS, </w:t>
      </w:r>
      <w:proofErr w:type="spellStart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Docker</w:t>
      </w:r>
      <w:proofErr w:type="spellEnd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, </w:t>
      </w:r>
      <w:proofErr w:type="spellStart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Kubernetes</w:t>
      </w:r>
      <w:proofErr w:type="spellEnd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, and modern </w:t>
      </w:r>
      <w:proofErr w:type="spellStart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DevOps</w:t>
      </w:r>
      <w:proofErr w:type="spellEnd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 practices such as CI/CD, Jenkins, and </w:t>
      </w:r>
      <w:proofErr w:type="spellStart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GitHub</w:t>
      </w:r>
      <w:proofErr w:type="spellEnd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 Actions.</w:t>
      </w:r>
      <w:proofErr w:type="gramEnd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 Skilled in working with Oracle, </w:t>
      </w:r>
      <w:proofErr w:type="spellStart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PostgreSQL</w:t>
      </w:r>
      <w:proofErr w:type="spellEnd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, </w:t>
      </w:r>
      <w:proofErr w:type="spellStart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MongoDB</w:t>
      </w:r>
      <w:proofErr w:type="spellEnd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, and </w:t>
      </w:r>
      <w:proofErr w:type="spellStart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Redis</w:t>
      </w:r>
      <w:proofErr w:type="spellEnd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 while delivering secure, high-performance applications in </w:t>
      </w:r>
      <w:proofErr w:type="gramStart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>Agile</w:t>
      </w:r>
      <w:proofErr w:type="gramEnd"/>
      <w:r w:rsidRPr="001C2442">
        <w:rPr>
          <w:rStyle w:val="span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 environments.</w:t>
      </w:r>
    </w:p>
    <w:p w:rsidR="00B46A10" w:rsidRPr="00B46A10" w:rsidRDefault="00B46A10" w:rsidP="00B46A10">
      <w:pPr>
        <w:rPr>
          <w:rFonts w:eastAsia="Palatino Linotype"/>
        </w:rPr>
      </w:pPr>
      <w:r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br/>
      </w:r>
      <w:proofErr w:type="spellStart"/>
      <w:r w:rsidR="001C2442"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t>Certi</w:t>
      </w:r>
      <w:r w:rsidRPr="00B46A10"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t>ications</w:t>
      </w:r>
      <w:proofErr w:type="spellEnd"/>
      <w:r w:rsidRPr="00B46A10"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   </w:t>
      </w:r>
    </w:p>
    <w:p w:rsidR="00B46A10" w:rsidRPr="00B46A10" w:rsidRDefault="00B46A10" w:rsidP="00FE3D8D">
      <w:pPr>
        <w:pStyle w:val="divdocumentsinglecolumn"/>
        <w:numPr>
          <w:ilvl w:val="0"/>
          <w:numId w:val="13"/>
        </w:numPr>
        <w:spacing w:line="240" w:lineRule="auto"/>
        <w:rPr>
          <w:rFonts w:ascii="Cambria" w:eastAsia="Palatino Linotype" w:hAnsi="Cambria" w:cs="Palatino Linotype"/>
          <w:color w:val="000000" w:themeColor="text1"/>
          <w:sz w:val="20"/>
          <w:szCs w:val="20"/>
        </w:rPr>
      </w:pPr>
      <w:r w:rsidRPr="00B46A10">
        <w:rPr>
          <w:rFonts w:ascii="Cambria" w:eastAsia="Palatino Linotype" w:hAnsi="Cambria" w:cs="Palatino Linotype"/>
          <w:color w:val="000000" w:themeColor="text1"/>
          <w:sz w:val="20"/>
          <w:szCs w:val="20"/>
        </w:rPr>
        <w:t>AWS Certified Solutions Architect</w:t>
      </w:r>
    </w:p>
    <w:p w:rsidR="00FE3D8D" w:rsidRPr="00FE3D8D" w:rsidRDefault="00FE3D8D" w:rsidP="00FE3D8D">
      <w:pPr>
        <w:pStyle w:val="ListParagraph"/>
        <w:numPr>
          <w:ilvl w:val="0"/>
          <w:numId w:val="13"/>
        </w:numPr>
        <w:spacing w:line="240" w:lineRule="auto"/>
        <w:textAlignment w:val="auto"/>
        <w:rPr>
          <w:rFonts w:ascii="Cambria" w:eastAsia="Palatino Linotype" w:hAnsi="Cambria" w:cs="Palatino Linotype"/>
          <w:color w:val="000000" w:themeColor="text1"/>
          <w:sz w:val="20"/>
          <w:szCs w:val="20"/>
        </w:rPr>
      </w:pPr>
      <w:r w:rsidRPr="00FE3D8D">
        <w:rPr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Oracle Certified Professional: Java SE 17 Developer </w:t>
      </w:r>
    </w:p>
    <w:p w:rsidR="00FE3D8D" w:rsidRPr="00FE3D8D" w:rsidRDefault="00FE3D8D" w:rsidP="00FE3D8D">
      <w:pPr>
        <w:pStyle w:val="ListParagraph"/>
        <w:numPr>
          <w:ilvl w:val="0"/>
          <w:numId w:val="13"/>
        </w:numPr>
        <w:spacing w:line="240" w:lineRule="auto"/>
        <w:textAlignment w:val="auto"/>
        <w:rPr>
          <w:rFonts w:ascii="Cambria" w:eastAsia="Palatino Linotype" w:hAnsi="Cambria" w:cs="Palatino Linotype"/>
          <w:color w:val="000000" w:themeColor="text1"/>
          <w:sz w:val="20"/>
          <w:szCs w:val="20"/>
        </w:rPr>
      </w:pPr>
      <w:r w:rsidRPr="00FE3D8D">
        <w:rPr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AWS Certified Developer – Associate </w:t>
      </w:r>
    </w:p>
    <w:p w:rsidR="00FE3D8D" w:rsidRPr="00FE3D8D" w:rsidRDefault="00FE3D8D" w:rsidP="00FE3D8D">
      <w:pPr>
        <w:pStyle w:val="ListParagraph"/>
        <w:numPr>
          <w:ilvl w:val="0"/>
          <w:numId w:val="13"/>
        </w:numPr>
        <w:spacing w:line="240" w:lineRule="auto"/>
        <w:textAlignment w:val="auto"/>
        <w:rPr>
          <w:rFonts w:ascii="Cambria" w:eastAsia="Palatino Linotype" w:hAnsi="Cambria" w:cs="Palatino Linotype"/>
          <w:color w:val="000000" w:themeColor="text1"/>
          <w:sz w:val="20"/>
          <w:szCs w:val="20"/>
        </w:rPr>
      </w:pPr>
      <w:r w:rsidRPr="00FE3D8D">
        <w:rPr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Certified </w:t>
      </w:r>
      <w:proofErr w:type="spellStart"/>
      <w:r w:rsidRPr="00FE3D8D">
        <w:rPr>
          <w:rFonts w:ascii="Cambria" w:eastAsia="Palatino Linotype" w:hAnsi="Cambria" w:cs="Palatino Linotype"/>
          <w:color w:val="000000" w:themeColor="text1"/>
          <w:sz w:val="20"/>
          <w:szCs w:val="20"/>
        </w:rPr>
        <w:t>Kubernetes</w:t>
      </w:r>
      <w:proofErr w:type="spellEnd"/>
      <w:r w:rsidRPr="00FE3D8D">
        <w:rPr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 Application Developer (CKAD) </w:t>
      </w:r>
    </w:p>
    <w:p w:rsidR="00FE3D8D" w:rsidRPr="00FE3D8D" w:rsidRDefault="00FE3D8D" w:rsidP="00FE3D8D">
      <w:pPr>
        <w:pStyle w:val="ListParagraph"/>
        <w:numPr>
          <w:ilvl w:val="0"/>
          <w:numId w:val="13"/>
        </w:numPr>
        <w:spacing w:line="240" w:lineRule="auto"/>
        <w:textAlignment w:val="auto"/>
        <w:rPr>
          <w:rFonts w:ascii="Cambria" w:eastAsia="Palatino Linotype" w:hAnsi="Cambria" w:cs="Palatino Linotype"/>
          <w:color w:val="000000" w:themeColor="text1"/>
          <w:sz w:val="20"/>
          <w:szCs w:val="20"/>
        </w:rPr>
      </w:pPr>
      <w:r w:rsidRPr="00FE3D8D">
        <w:rPr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AWS Certified AI Practitioner </w:t>
      </w:r>
    </w:p>
    <w:p w:rsidR="00FE3D8D" w:rsidRPr="00FE3D8D" w:rsidRDefault="00FE3D8D" w:rsidP="00FE3D8D">
      <w:pPr>
        <w:pStyle w:val="ListParagraph"/>
        <w:numPr>
          <w:ilvl w:val="0"/>
          <w:numId w:val="13"/>
        </w:numPr>
        <w:rPr>
          <w:rFonts w:eastAsia="Palatino Linotype"/>
        </w:rPr>
      </w:pPr>
      <w:r w:rsidRPr="00FE3D8D">
        <w:rPr>
          <w:rFonts w:ascii="Cambria" w:eastAsia="Palatino Linotype" w:hAnsi="Cambria" w:cs="Palatino Linotype"/>
          <w:color w:val="000000" w:themeColor="text1"/>
          <w:sz w:val="20"/>
          <w:szCs w:val="20"/>
        </w:rPr>
        <w:t>Microsoft Certified: Azure AI Engineer Associate (AI-102)</w:t>
      </w:r>
    </w:p>
    <w:p w:rsidR="00FE3D8D" w:rsidRDefault="00FE3D8D" w:rsidP="00FE3D8D">
      <w:pPr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</w:pPr>
    </w:p>
    <w:p w:rsidR="00960E6B" w:rsidRPr="00FE3D8D" w:rsidRDefault="001B7B73" w:rsidP="00FE3D8D">
      <w:pPr>
        <w:rPr>
          <w:rFonts w:eastAsia="Palatino Linotype"/>
        </w:rPr>
      </w:pPr>
      <w:r w:rsidRPr="00FE3D8D"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Skills </w:t>
      </w:r>
    </w:p>
    <w:tbl>
      <w:tblPr>
        <w:tblStyle w:val="divdocumenttable"/>
        <w:tblW w:w="11706" w:type="dxa"/>
        <w:tblLayout w:type="fixed"/>
        <w:tblCellMar>
          <w:left w:w="0" w:type="dxa"/>
          <w:right w:w="0" w:type="dxa"/>
        </w:tblCellMar>
        <w:tblLook w:val="05E0"/>
      </w:tblPr>
      <w:tblGrid>
        <w:gridCol w:w="5853"/>
        <w:gridCol w:w="5853"/>
      </w:tblGrid>
      <w:tr w:rsidR="00960E6B" w:rsidRPr="00B46A10" w:rsidTr="00B46A10">
        <w:trPr>
          <w:trHeight w:val="1637"/>
        </w:trPr>
        <w:tc>
          <w:tcPr>
            <w:tcW w:w="585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JavaScript development</w:t>
            </w:r>
          </w:p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Web frameworks</w:t>
            </w:r>
          </w:p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Spring framework</w:t>
            </w:r>
          </w:p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proofErr w:type="spellStart"/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Microservices</w:t>
            </w:r>
            <w:proofErr w:type="spellEnd"/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design</w:t>
            </w:r>
          </w:p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API management</w:t>
            </w:r>
          </w:p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Continuous integration</w:t>
            </w:r>
          </w:p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CI/CD tools</w:t>
            </w:r>
          </w:p>
        </w:tc>
        <w:tc>
          <w:tcPr>
            <w:tcW w:w="5853" w:type="dxa"/>
            <w:tcBorders>
              <w:left w:val="single" w:sz="8" w:space="0" w:color="FEFDFD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Testing methodologies</w:t>
            </w:r>
          </w:p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Testing frameworks</w:t>
            </w:r>
          </w:p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Database management</w:t>
            </w:r>
          </w:p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proofErr w:type="spellStart"/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MySQL</w:t>
            </w:r>
            <w:proofErr w:type="spellEnd"/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and Oracle</w:t>
            </w:r>
          </w:p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Cloud services</w:t>
            </w:r>
          </w:p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User interface design</w:t>
            </w:r>
          </w:p>
          <w:p w:rsidR="00960E6B" w:rsidRPr="00B46A10" w:rsidRDefault="001B7B73" w:rsidP="00B46A10">
            <w:pPr>
              <w:pStyle w:val="divdocumentulli"/>
              <w:numPr>
                <w:ilvl w:val="0"/>
                <w:numId w:val="12"/>
              </w:numPr>
              <w:spacing w:line="240" w:lineRule="auto"/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Design patterns</w:t>
            </w:r>
          </w:p>
        </w:tc>
      </w:tr>
    </w:tbl>
    <w:p w:rsidR="00960E6B" w:rsidRPr="00B46A10" w:rsidRDefault="00B46A10" w:rsidP="00B46A10">
      <w:pPr>
        <w:rPr>
          <w:rFonts w:eastAsia="Palatino Linotype"/>
        </w:rPr>
      </w:pPr>
      <w:r w:rsidRPr="00B46A10"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br/>
      </w:r>
      <w:r w:rsidR="001B7B73" w:rsidRPr="00B46A10"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Experience  </w:t>
      </w:r>
    </w:p>
    <w:tbl>
      <w:tblPr>
        <w:tblStyle w:val="divdocumentdivparagraphTable"/>
        <w:tblW w:w="11700" w:type="dxa"/>
        <w:tblCellSpacing w:w="0" w:type="dxa"/>
        <w:tblLayout w:type="fixed"/>
        <w:tblCellMar>
          <w:left w:w="0" w:type="dxa"/>
          <w:right w:w="0" w:type="dxa"/>
        </w:tblCellMar>
        <w:tblLook w:val="05E0"/>
      </w:tblPr>
      <w:tblGrid>
        <w:gridCol w:w="3880"/>
        <w:gridCol w:w="7820"/>
      </w:tblGrid>
      <w:tr w:rsidR="00960E6B" w:rsidRPr="00B46A10" w:rsidTr="00B46A10">
        <w:trPr>
          <w:tblCellSpacing w:w="0" w:type="dxa"/>
        </w:trPr>
        <w:tc>
          <w:tcPr>
            <w:tcW w:w="3880" w:type="dxa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:rsidR="00960E6B" w:rsidRPr="00B46A10" w:rsidRDefault="00B46A10" w:rsidP="00B46A10">
            <w:pPr>
              <w:pStyle w:val="spanpaddedline"/>
              <w:spacing w:line="240" w:lineRule="auto"/>
              <w:rPr>
                <w:rStyle w:val="dateswrapper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</w:pPr>
            <w:r w:rsidRPr="00B46A10">
              <w:rPr>
                <w:rStyle w:val="jobtitle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Fannie Mae </w:t>
            </w:r>
            <w:r w:rsidR="001B7B73">
              <w:rPr>
                <w:rStyle w:val="jobtitle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– Reston, VA</w:t>
            </w:r>
            <w:r>
              <w:rPr>
                <w:rStyle w:val="jobtitle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br/>
            </w:r>
            <w:r w:rsidR="001B7B73" w:rsidRPr="00B46A10">
              <w:rPr>
                <w:rStyle w:val="jobtitle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Senior Full Stack Java Developer / Technical Lead</w:t>
            </w:r>
          </w:p>
          <w:p w:rsidR="00960E6B" w:rsidRPr="00B46A10" w:rsidRDefault="001B7B73" w:rsidP="00FE3D8D">
            <w:pPr>
              <w:pStyle w:val="spanpaddedline"/>
              <w:spacing w:line="240" w:lineRule="auto"/>
              <w:rPr>
                <w:rStyle w:val="dateswrapper"/>
                <w:rFonts w:ascii="Cambria" w:eastAsia="Palatino Linotype" w:hAnsi="Cambria" w:cs="Palatino Linotype"/>
                <w:iCs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10/2021</w:t>
            </w:r>
            <w:r w:rsidRPr="00B46A10">
              <w:rPr>
                <w:rStyle w:val="dateswrapper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FE3D8D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–</w:t>
            </w:r>
            <w:r w:rsidRPr="00B46A10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FE3D8D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 xml:space="preserve">Present </w:t>
            </w:r>
          </w:p>
        </w:tc>
        <w:tc>
          <w:tcPr>
            <w:tcW w:w="7820" w:type="dxa"/>
            <w:tcMar>
              <w:top w:w="240" w:type="dxa"/>
              <w:left w:w="0" w:type="dxa"/>
              <w:bottom w:w="0" w:type="dxa"/>
              <w:right w:w="0" w:type="dxa"/>
            </w:tcMar>
            <w:hideMark/>
          </w:tcPr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Designed and developed scalable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microservices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using Java 17/21, Spring Boot 3.x, and Spring Cloud, enabling high-performance enterprise applications.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Built and exposed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RESTful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APIs and integrated services using Spring Web, Spring Data JPA, and Hibernate ORM for efficient data access.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Implemented event-driven architecture using Apache Kafka, developing producers and consumers for real-time data streaming and processing.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Developed front-end applications using Angular (v14/17), React.js,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TypeScript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, HTML5, and CSS3, enhancing user experience with responsive and high-performance interfaces.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Built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Node.js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-based backend services for lightweight APIs and asynchronous processing.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Designed and implemented AI/ML-based document processing modules, including document classification, entity extraction, OCR integration, and data validation.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Developed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serverless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applications using AWS Lambda and API Gateway, improving scalability and reducing infrastructure overhead.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Containerized applications using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Docker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and deployed to Azure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Kubernetes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Service (AKS), managing deployments, services, ingress controllers, and auto-scaling.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Provisioned and managed infrastructure using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Terraform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and Helm, enabling Infrastructure as Code (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IaC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) and consistent environment setup.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Configured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Kubernetes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networking, service mesh, and security policies, facilitating secure and reliable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microservices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communication.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Integrated applications with Oracle and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NoSQL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databases, developing optimized SQL queries, PL/SQL procedures, and scalable data access layers.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Built APIs for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NoSQL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data platforms, enabling seamless integration with big data </w:t>
            </w: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lastRenderedPageBreak/>
              <w:t>systems and improving data accessibility.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Implemented authentication and authorization using OAuth2, JWT, and enterprise security frameworks, strengthening application security.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Utilized CI/CD pipelines with Jenkins,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GitHub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Actions, and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Docker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, automating build, testing, and deployment processes.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Applied object-oriented design principles and design patterns, ensuring clean, maintainable, and scalable code architecture.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8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Collaborated with cross-functional teams in Agile/Scrum environments, delivering high-quality solutions aligned with business requirements.</w:t>
            </w:r>
          </w:p>
        </w:tc>
      </w:tr>
    </w:tbl>
    <w:p w:rsidR="00960E6B" w:rsidRPr="00B46A10" w:rsidRDefault="00960E6B" w:rsidP="00B46A10">
      <w:pPr>
        <w:spacing w:line="240" w:lineRule="auto"/>
        <w:rPr>
          <w:rFonts w:ascii="Cambria" w:hAnsi="Cambria"/>
          <w:vanish/>
          <w:color w:val="000000" w:themeColor="text1"/>
          <w:sz w:val="20"/>
          <w:szCs w:val="20"/>
        </w:rPr>
      </w:pPr>
    </w:p>
    <w:tbl>
      <w:tblPr>
        <w:tblStyle w:val="divdocumentdivparagraphTable"/>
        <w:tblW w:w="11700" w:type="dxa"/>
        <w:tblCellSpacing w:w="0" w:type="dxa"/>
        <w:tblLayout w:type="fixed"/>
        <w:tblCellMar>
          <w:left w:w="0" w:type="dxa"/>
          <w:right w:w="0" w:type="dxa"/>
        </w:tblCellMar>
        <w:tblLook w:val="05E0"/>
      </w:tblPr>
      <w:tblGrid>
        <w:gridCol w:w="3880"/>
        <w:gridCol w:w="7820"/>
      </w:tblGrid>
      <w:tr w:rsidR="00960E6B" w:rsidRPr="00B46A10" w:rsidTr="00B46A10">
        <w:trPr>
          <w:tblCellSpacing w:w="0" w:type="dxa"/>
        </w:trPr>
        <w:tc>
          <w:tcPr>
            <w:tcW w:w="3880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:rsidR="00960E6B" w:rsidRPr="00B46A10" w:rsidRDefault="001B7B73" w:rsidP="00B46A10">
            <w:pPr>
              <w:pStyle w:val="spanpaddedline"/>
              <w:spacing w:line="240" w:lineRule="auto"/>
              <w:rPr>
                <w:rStyle w:val="dateswrapper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  <w:t>CVS Health</w:t>
            </w:r>
            <w:r w:rsidR="00FE3D8D">
              <w:rPr>
                <w:rStyle w:val="span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FE3D8D" w:rsidRPr="00FE3D8D">
              <w:rPr>
                <w:rStyle w:val="span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  <w:t>Hartford, CT</w:t>
            </w:r>
          </w:p>
          <w:p w:rsidR="00960E6B" w:rsidRPr="00B46A10" w:rsidRDefault="001B7B73" w:rsidP="00B46A10">
            <w:pPr>
              <w:pStyle w:val="spanpaddedline"/>
              <w:spacing w:line="240" w:lineRule="auto"/>
              <w:rPr>
                <w:rStyle w:val="dateswrapper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</w:pPr>
            <w:r w:rsidRPr="00B46A10">
              <w:rPr>
                <w:rStyle w:val="jobtitle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Senior Software Developer</w:t>
            </w:r>
          </w:p>
          <w:p w:rsidR="00960E6B" w:rsidRPr="00B46A10" w:rsidRDefault="001B7B73" w:rsidP="00B46A10">
            <w:pPr>
              <w:pStyle w:val="spanpaddedline"/>
              <w:spacing w:line="240" w:lineRule="auto"/>
              <w:rPr>
                <w:rStyle w:val="dateswrapper"/>
                <w:rFonts w:ascii="Cambria" w:eastAsia="Palatino Linotype" w:hAnsi="Cambria" w:cs="Palatino Linotype"/>
                <w:iCs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08/2019</w:t>
            </w:r>
            <w:r w:rsidRPr="00B46A10">
              <w:rPr>
                <w:rStyle w:val="dateswrapper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FE3D8D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- 09</w:t>
            </w:r>
            <w:r w:rsidRPr="00B46A10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/202</w:t>
            </w:r>
            <w:r w:rsidR="00FE3D8D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20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Led migration of legacy applications from Struts, JSP,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Servlets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, and EJB-based architecture to modern Spring Boot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microservices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, improving scalability and maintainability.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Designed, developed, and maintained enterprise applications using Java 8/11, Spring Boot, and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Microservices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architecture, modernizing legacy J2EE systems.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Built and enhanced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RESTful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and SOAP-based web services using Spring Boot and JAX-WS, enabling seamless integration across distributed systems.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Designed and implemented cloud-native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microservices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frameworks, enhancing system resilience through centralized configuration, service discovery, circuit breakers, and distributed tracing.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Implemented event-driven and resilient systems using design patterns, ensuring high availability and fault tolerance.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Containerized applications with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Docker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and deployed on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Kubernetes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, streamlining deployment processes for scalability and portability.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Led efforts to migrate applications to containerized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PaaS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environments, improving deployment efficiency and infrastructure utilization.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Designed and implemented failover and high-availability mechanisms within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Kubernetes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environments to ensure system reliability.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Worked closely with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DevOps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teams to define and implement CI/CD pipelines and automated deployment strategies across Linux and Windows environments.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Integrated applications with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MongoDB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(using Mongoose) and relational databases, optimizing data persistence and retrieval.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Developed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Node.js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-based backend services, including crypto-related APIs, enabling secure and high-performance transaction processing.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Built responsive front-end applications using Angular, React.js,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TypeScript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, HTML5, and CSS3, improving user experience and application performance.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Implemented OAuth2 authentication and authorization with PCF UAA, reinforcing security for enterprise applications.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9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Collaborated with cross-functional teams in Agile/Scrum environments, delivering high-quality and scalable solutions.</w:t>
            </w:r>
          </w:p>
        </w:tc>
      </w:tr>
    </w:tbl>
    <w:p w:rsidR="00960E6B" w:rsidRPr="00B46A10" w:rsidRDefault="00960E6B" w:rsidP="00B46A10">
      <w:pPr>
        <w:spacing w:line="240" w:lineRule="auto"/>
        <w:rPr>
          <w:rFonts w:ascii="Cambria" w:hAnsi="Cambria"/>
          <w:vanish/>
          <w:color w:val="000000" w:themeColor="text1"/>
          <w:sz w:val="20"/>
          <w:szCs w:val="20"/>
        </w:rPr>
      </w:pPr>
    </w:p>
    <w:tbl>
      <w:tblPr>
        <w:tblStyle w:val="divdocumentdivparagraphTable"/>
        <w:tblW w:w="11790" w:type="dxa"/>
        <w:tblCellSpacing w:w="0" w:type="dxa"/>
        <w:tblLayout w:type="fixed"/>
        <w:tblCellMar>
          <w:left w:w="0" w:type="dxa"/>
          <w:right w:w="0" w:type="dxa"/>
        </w:tblCellMar>
        <w:tblLook w:val="05E0"/>
      </w:tblPr>
      <w:tblGrid>
        <w:gridCol w:w="3880"/>
        <w:gridCol w:w="7910"/>
      </w:tblGrid>
      <w:tr w:rsidR="00960E6B" w:rsidRPr="00B46A10" w:rsidTr="00B46A10">
        <w:trPr>
          <w:tblCellSpacing w:w="0" w:type="dxa"/>
        </w:trPr>
        <w:tc>
          <w:tcPr>
            <w:tcW w:w="3880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:rsidR="00960E6B" w:rsidRPr="00B46A10" w:rsidRDefault="00B46A10" w:rsidP="00B46A10">
            <w:pPr>
              <w:pStyle w:val="spanpaddedline"/>
              <w:spacing w:line="240" w:lineRule="auto"/>
              <w:rPr>
                <w:rStyle w:val="dateswrapper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</w:pPr>
            <w:r>
              <w:rPr>
                <w:rStyle w:val="span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  <w:t>Microsoft</w:t>
            </w:r>
            <w:r w:rsidR="00FE3D8D">
              <w:rPr>
                <w:rStyle w:val="span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FE3D8D" w:rsidRPr="00FE3D8D">
              <w:rPr>
                <w:rStyle w:val="span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  <w:t>Redmond, WA</w:t>
            </w:r>
            <w:r w:rsidR="00FE3D8D">
              <w:rPr>
                <w:rStyle w:val="span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  <w:br/>
            </w:r>
            <w:r w:rsidRPr="00FE3D8D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Via</w:t>
            </w:r>
            <w:r>
              <w:rPr>
                <w:rStyle w:val="span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E3D8D">
              <w:rPr>
                <w:rStyle w:val="span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  <w:t>(</w:t>
            </w:r>
            <w:r w:rsidR="001B7B73" w:rsidRPr="00FE3D8D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Tech Mahindra</w:t>
            </w:r>
            <w:r w:rsidRPr="00FE3D8D">
              <w:rPr>
                <w:rStyle w:val="span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  <w:t>)</w:t>
            </w:r>
            <w:r w:rsidR="00FE3D8D">
              <w:rPr>
                <w:rStyle w:val="span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960E6B" w:rsidRPr="00B46A10" w:rsidRDefault="001B7B73" w:rsidP="00B46A10">
            <w:pPr>
              <w:pStyle w:val="spanpaddedline"/>
              <w:spacing w:line="240" w:lineRule="auto"/>
              <w:rPr>
                <w:rStyle w:val="dateswrapper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</w:pPr>
            <w:r w:rsidRPr="00B46A10">
              <w:rPr>
                <w:rStyle w:val="jobtitle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Software Development Engineer</w:t>
            </w:r>
          </w:p>
          <w:p w:rsidR="00960E6B" w:rsidRPr="00B46A10" w:rsidRDefault="001B7B73" w:rsidP="00B46A10">
            <w:pPr>
              <w:pStyle w:val="spanpaddedline"/>
              <w:spacing w:line="240" w:lineRule="auto"/>
              <w:rPr>
                <w:rStyle w:val="dateswrapper"/>
                <w:rFonts w:ascii="Cambria" w:eastAsia="Palatino Linotype" w:hAnsi="Cambria" w:cs="Palatino Linotype"/>
                <w:iCs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06/2016</w:t>
            </w:r>
            <w:r w:rsidRPr="00B46A10">
              <w:rPr>
                <w:rStyle w:val="dateswrapper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B46A10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- 07/2019</w:t>
            </w:r>
          </w:p>
        </w:tc>
        <w:tc>
          <w:tcPr>
            <w:tcW w:w="7910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Designed and developed scalable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microservices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using Java 17, Spring Boot 3.x, and Spring Cloud, enabling high-performance enterprise healthcare applications.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Implemented data ingestion and processing pipelines using Apache Spark,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Hadoop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, Kafka, and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MapReduce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, supporting large-scale data transformation and analytics.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Built and exposed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RESTful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APIs using Spring Web and Spring Data JPA, integrating with distributed systems and external services.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Developed event-driven architecture using Apache Kafka, creating producers and consumers for real-time data streaming and processing.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Developed modern front-end applications using Angular (v14/17), React.js,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TypeScript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, HTML5, and CSS3, enhancing user experience through responsive and high-performance UI.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Built backend services using Node.js, supporting lightweight APIs and asynchronous processing.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Designed and implemented AI/ML-driven document processing modules, including document classification, OCR integration, entity extraction, and data validation.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Integrated third-party Intelligent Document Processing (IDP) tools such as AWS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Textract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and Google Document AI via REST APIs and SDKs.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Containerized applications using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Docker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and deployed to Azure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Kubernetes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Service (AKS), managing deployments, services, ingress, and auto-scaling.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Provisioned and managed infrastructure using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Terraform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and Helm, enabling Infrastructure as Code (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IaC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) and consistent environment setup.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lastRenderedPageBreak/>
              <w:t xml:space="preserve">Configured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Kubernetes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networking and security policies, ensuring secure communication across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microservices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Developed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serverless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applications using AWS Lambda and API Gateway, improving scalability and reducing operational overhead.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Integrated applications with Oracle and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NoSQL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databases, designing optimized SQL queries, PL/SQL procedures, and scalable data access layers.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Implemented Hibernate ORM and JPA for efficient object-relational mapping and persistence management.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Built APIs over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NoSQL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data platforms, enabling seamless access to large-scale datasets and supporting big data use cases.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Implemented secure authentication and authorization using OAuth2 and JWT, maintaining compliance with enterprise security standards and safeguarding sensitive data.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Developed and maintained CI/CD pipelines using Jenkins,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GitHub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Actions, Maven, and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Docker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, automating build, test, and deployment processes.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Applied object-oriented design principles and design patterns, improving code quality, scalability, and maintainability.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0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Collaborated with cross-functional teams in Agile/Scrum environments, delivering high-quality solutions that met business requirements and improved project outcomes.</w:t>
            </w:r>
          </w:p>
          <w:p w:rsidR="00960E6B" w:rsidRPr="00B46A10" w:rsidRDefault="00960E6B" w:rsidP="00B46A10">
            <w:pPr>
              <w:pStyle w:val="divdocumentparlrColmnsinglecolumnulli"/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</w:p>
        </w:tc>
      </w:tr>
    </w:tbl>
    <w:p w:rsidR="00960E6B" w:rsidRPr="00B46A10" w:rsidRDefault="00960E6B" w:rsidP="00B46A10">
      <w:pPr>
        <w:spacing w:line="240" w:lineRule="auto"/>
        <w:rPr>
          <w:rFonts w:ascii="Cambria" w:hAnsi="Cambria"/>
          <w:vanish/>
          <w:color w:val="000000" w:themeColor="text1"/>
          <w:sz w:val="20"/>
          <w:szCs w:val="20"/>
        </w:rPr>
      </w:pPr>
    </w:p>
    <w:tbl>
      <w:tblPr>
        <w:tblStyle w:val="divdocumentdivparagraphTable"/>
        <w:tblW w:w="11700" w:type="dxa"/>
        <w:tblCellSpacing w:w="0" w:type="dxa"/>
        <w:tblLayout w:type="fixed"/>
        <w:tblCellMar>
          <w:left w:w="0" w:type="dxa"/>
          <w:right w:w="0" w:type="dxa"/>
        </w:tblCellMar>
        <w:tblLook w:val="05E0"/>
      </w:tblPr>
      <w:tblGrid>
        <w:gridCol w:w="3880"/>
        <w:gridCol w:w="7820"/>
      </w:tblGrid>
      <w:tr w:rsidR="00960E6B" w:rsidRPr="00B46A10" w:rsidTr="00B46A10">
        <w:trPr>
          <w:tblCellSpacing w:w="0" w:type="dxa"/>
        </w:trPr>
        <w:tc>
          <w:tcPr>
            <w:tcW w:w="3880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:rsidR="00960E6B" w:rsidRPr="00B46A10" w:rsidRDefault="001B7B73" w:rsidP="00B46A10">
            <w:pPr>
              <w:pStyle w:val="spanpaddedline"/>
              <w:spacing w:line="240" w:lineRule="auto"/>
              <w:rPr>
                <w:rStyle w:val="dateswrapper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  <w:t>Amazon | Chennai, India</w:t>
            </w:r>
          </w:p>
          <w:p w:rsidR="00960E6B" w:rsidRPr="00B46A10" w:rsidRDefault="001B7B73" w:rsidP="00B46A10">
            <w:pPr>
              <w:pStyle w:val="spanpaddedline"/>
              <w:spacing w:line="240" w:lineRule="auto"/>
              <w:rPr>
                <w:rStyle w:val="dateswrapper"/>
                <w:rFonts w:ascii="Cambria" w:eastAsia="Palatino Linotype" w:hAnsi="Cambria" w:cs="Palatino Linotype"/>
                <w:b/>
                <w:color w:val="000000" w:themeColor="text1"/>
                <w:sz w:val="20"/>
                <w:szCs w:val="20"/>
              </w:rPr>
            </w:pPr>
            <w:r w:rsidRPr="00B46A10">
              <w:rPr>
                <w:rStyle w:val="jobtitle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Software Engineer</w:t>
            </w:r>
          </w:p>
          <w:p w:rsidR="00960E6B" w:rsidRPr="00B46A10" w:rsidRDefault="008B6B4D" w:rsidP="00B46A10">
            <w:pPr>
              <w:pStyle w:val="spanpaddedline"/>
              <w:spacing w:line="240" w:lineRule="auto"/>
              <w:rPr>
                <w:rStyle w:val="dateswrapper"/>
                <w:rFonts w:ascii="Cambria" w:eastAsia="Palatino Linotype" w:hAnsi="Cambria" w:cs="Palatino Linotype"/>
                <w:iCs/>
                <w:color w:val="000000" w:themeColor="text1"/>
                <w:sz w:val="20"/>
                <w:szCs w:val="20"/>
              </w:rPr>
            </w:pPr>
            <w:r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06</w:t>
            </w:r>
            <w:r w:rsidR="001B7B73" w:rsidRPr="00B46A10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/201</w:t>
            </w:r>
            <w:r w:rsidR="00FE3D8D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5</w:t>
            </w:r>
            <w:r w:rsidR="001B7B73" w:rsidRPr="00B46A10">
              <w:rPr>
                <w:rStyle w:val="dateswrapper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FE3D8D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- 05</w:t>
            </w:r>
            <w:r w:rsidR="001B7B73" w:rsidRPr="00B46A10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/201</w:t>
            </w:r>
            <w:r w:rsidR="00FE3D8D">
              <w:rPr>
                <w:rStyle w:val="span"/>
                <w:rFonts w:ascii="Cambria" w:eastAsia="Palatino Linotype" w:hAnsi="Cambria" w:cs="Palatino Linotype"/>
                <w:b/>
                <w:i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820" w:type="dxa"/>
            <w:tcMar>
              <w:top w:w="200" w:type="dxa"/>
              <w:left w:w="0" w:type="dxa"/>
              <w:bottom w:w="0" w:type="dxa"/>
              <w:right w:w="0" w:type="dxa"/>
            </w:tcMar>
            <w:hideMark/>
          </w:tcPr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1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Developed enterprise web applications using Java, Spring MVC, and Spring Boot, building scalable and maintainable backend systems.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1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Designed and developed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RESTful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services to enable seamless integration between front-end and backend systems.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1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Developed reusable Java components and utility classes, enhancing code reusability and streamlining development efforts across modules.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1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Deployed Spring Boot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microservices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using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Docker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on AWS EC2, gaining early exposure to containerization and cloud environments.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1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Contributed to development of custom Spring Boot starters, enabling centralized configuration and service discovery within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microservices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architecture.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1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Implemented data persistence using JDBC and relational databases, including writing optimized SQL queries, stored procedures, and functions.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1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Built dynamic front-end applications using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AngularJS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, React.js,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jQuery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, Knockout.js, and JavaScript, improving user experience and responsiveness.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1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Conducted functional and non-functional testing to ensure application reliability, performance, and scalability.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1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Supported implementation of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DevOps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practices by setting up environments, managing deployments, and automating processes across Linux and Windows systems.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1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Collaborated with cross-functional teams in Agile/Scrum environments, delivering high-quality software solutions aligned with business requirements.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1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Worked on Big Data ingestion and processing pipelines using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Hadoop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, Spark,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MapReduce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, Kafka,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Sqoop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, and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Oozie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, supporting large-scale data processing needs.</w:t>
            </w:r>
          </w:p>
          <w:p w:rsidR="00960E6B" w:rsidRPr="00B46A10" w:rsidRDefault="001B7B73" w:rsidP="00B46A10">
            <w:pPr>
              <w:pStyle w:val="divdocumentparlrColmnsinglecolumnulli"/>
              <w:numPr>
                <w:ilvl w:val="0"/>
                <w:numId w:val="11"/>
              </w:numPr>
              <w:spacing w:line="240" w:lineRule="auto"/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</w:pPr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Integrated applications with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HBase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Solr</w:t>
            </w:r>
            <w:proofErr w:type="spellEnd"/>
            <w:r w:rsidRPr="00B46A10">
              <w:rPr>
                <w:rStyle w:val="span"/>
                <w:rFonts w:ascii="Cambria" w:eastAsia="Palatino Linotype" w:hAnsi="Cambria" w:cs="Palatino Linotype"/>
                <w:color w:val="000000" w:themeColor="text1"/>
                <w:sz w:val="20"/>
                <w:szCs w:val="20"/>
              </w:rPr>
              <w:t>, enabling efficient data storage and search capabilities.</w:t>
            </w:r>
          </w:p>
        </w:tc>
      </w:tr>
    </w:tbl>
    <w:p w:rsidR="00960E6B" w:rsidRPr="00B46A10" w:rsidRDefault="00FE3D8D" w:rsidP="00B46A10">
      <w:pPr>
        <w:rPr>
          <w:rFonts w:eastAsia="Palatino Linotype"/>
        </w:rPr>
      </w:pPr>
      <w:r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br/>
      </w:r>
      <w:r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br/>
      </w:r>
      <w:r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br/>
      </w:r>
      <w:r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br/>
      </w:r>
      <w:r w:rsidR="001B7B73" w:rsidRPr="00B46A10"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Education </w:t>
      </w:r>
    </w:p>
    <w:p w:rsidR="00F17419" w:rsidRPr="00F17419" w:rsidRDefault="00F17419" w:rsidP="00F17419">
      <w:pPr>
        <w:spacing w:line="202" w:lineRule="atLeast"/>
        <w:rPr>
          <w:color w:val="0000FF"/>
        </w:rPr>
      </w:pPr>
      <w:r>
        <w:rPr>
          <w:rStyle w:val="degree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Bachelors in Computer Science </w:t>
      </w:r>
      <w:r w:rsidRPr="00F17419">
        <w:rPr>
          <w:rStyle w:val="degree"/>
          <w:rFonts w:ascii="Cambria" w:eastAsia="Palatino Linotype" w:hAnsi="Cambria" w:cs="Palatino Linotype"/>
          <w:color w:val="000000" w:themeColor="text1"/>
          <w:sz w:val="20"/>
          <w:szCs w:val="20"/>
        </w:rPr>
        <w:t>JNTUK</w:t>
      </w:r>
      <w:proofErr w:type="gramStart"/>
      <w:r w:rsidRPr="00F17419">
        <w:rPr>
          <w:rStyle w:val="degree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, </w:t>
      </w:r>
      <w:r w:rsidR="008B6B4D">
        <w:rPr>
          <w:rStyle w:val="degree"/>
          <w:rFonts w:ascii="Cambria" w:eastAsia="Palatino Linotype" w:hAnsi="Cambria" w:cs="Palatino Linotype"/>
          <w:color w:val="000000" w:themeColor="text1"/>
          <w:sz w:val="20"/>
          <w:szCs w:val="20"/>
        </w:rPr>
        <w:t xml:space="preserve"> </w:t>
      </w:r>
      <w:r w:rsidRPr="00F17419">
        <w:rPr>
          <w:rStyle w:val="degree"/>
          <w:rFonts w:ascii="Cambria" w:eastAsia="Palatino Linotype" w:hAnsi="Cambria" w:cs="Palatino Linotype"/>
          <w:color w:val="000000" w:themeColor="text1"/>
          <w:sz w:val="20"/>
          <w:szCs w:val="20"/>
        </w:rPr>
        <w:t>201</w:t>
      </w:r>
      <w:r w:rsidR="00FE3D8D">
        <w:rPr>
          <w:rStyle w:val="degree"/>
          <w:rFonts w:ascii="Cambria" w:eastAsia="Palatino Linotype" w:hAnsi="Cambria" w:cs="Palatino Linotype"/>
          <w:color w:val="000000" w:themeColor="text1"/>
          <w:sz w:val="20"/>
          <w:szCs w:val="20"/>
        </w:rPr>
        <w:t>5</w:t>
      </w:r>
      <w:proofErr w:type="gramEnd"/>
    </w:p>
    <w:p w:rsidR="00960E6B" w:rsidRPr="00B46A10" w:rsidRDefault="00960E6B" w:rsidP="00B46A10">
      <w:pPr>
        <w:pStyle w:val="spanpaddedline"/>
        <w:spacing w:line="240" w:lineRule="auto"/>
        <w:rPr>
          <w:rFonts w:ascii="Cambria" w:eastAsia="Palatino Linotype" w:hAnsi="Cambria" w:cs="Palatino Linotype"/>
          <w:color w:val="000000" w:themeColor="text1"/>
          <w:sz w:val="20"/>
          <w:szCs w:val="20"/>
        </w:rPr>
      </w:pPr>
    </w:p>
    <w:p w:rsidR="00960E6B" w:rsidRPr="00B46A10" w:rsidRDefault="00B46A10" w:rsidP="00B46A10">
      <w:pPr>
        <w:rPr>
          <w:rFonts w:ascii="Cambria" w:eastAsia="Palatino Linotype" w:hAnsi="Cambria" w:cs="Palatino Linotype"/>
          <w:color w:val="000000" w:themeColor="text1"/>
          <w:sz w:val="20"/>
          <w:szCs w:val="20"/>
        </w:rPr>
      </w:pPr>
      <w:r>
        <w:rPr>
          <w:rStyle w:val="divdocumentdivsectiontitle"/>
          <w:rFonts w:ascii="Cambria" w:eastAsia="Palatino Linotype" w:hAnsi="Cambria" w:cs="Palatino Linotype"/>
          <w:color w:val="000000" w:themeColor="text1"/>
          <w:sz w:val="20"/>
          <w:szCs w:val="20"/>
        </w:rPr>
        <w:br/>
      </w:r>
    </w:p>
    <w:sectPr w:rsidR="00960E6B" w:rsidRPr="00B46A10" w:rsidSect="00FE3D8D">
      <w:pgSz w:w="12240" w:h="15840"/>
      <w:pgMar w:top="90" w:right="360" w:bottom="500" w:left="27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1442CEF-392E-4015-B355-0FD61D5C18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7CB3102-1B0D-4104-B0D7-8F240B92E6B6}"/>
    <w:embedBold r:id="rId3" w:fontKey="{C3525ED2-E60D-4CE5-AB73-7475A1D8FDF6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4" w:fontKey="{A39B2E1A-C64E-4B6A-82A0-F09CD06E5E0D}"/>
    <w:embedBold r:id="rId5" w:fontKey="{4DFD4BA1-19FF-4766-91A4-85067AC33D9A}"/>
    <w:embedItalic r:id="rId6" w:fontKey="{0B559EB1-869D-4CD2-AF22-ADF7619EFC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CBC261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EAC6B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31A42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BBC85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B60C7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2B087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652A2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9F83C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1467A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0556F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9789C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0C68B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9A07F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1E867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15013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85ECC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6263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50404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 w:tplc="0944F1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B98A4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636F3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3B0B5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92227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F28B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88225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654DE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E50D0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 w:tplc="10CCC5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22CDB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AA437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41C75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EB477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3BCA4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647C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42A41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C24FB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00000005"/>
    <w:lvl w:ilvl="0" w:tplc="F9FE4C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BB8BA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4E2B8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D2827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CD809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8C2D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1EE2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28CB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50A9E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hybridMultilevel"/>
    <w:tmpl w:val="00000006"/>
    <w:lvl w:ilvl="0" w:tplc="A07EA1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848C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1AAF8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BE4B3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C9AC1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C1243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48DA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B321C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3F6D0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hybridMultilevel"/>
    <w:tmpl w:val="00000007"/>
    <w:lvl w:ilvl="0" w:tplc="A76A1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22485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254B3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67229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B475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BEA8B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CE6FA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ECD1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C8CED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53909C6"/>
    <w:multiLevelType w:val="hybridMultilevel"/>
    <w:tmpl w:val="4EB6F7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D83986"/>
    <w:multiLevelType w:val="hybridMultilevel"/>
    <w:tmpl w:val="1568A3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F730442"/>
    <w:multiLevelType w:val="hybridMultilevel"/>
    <w:tmpl w:val="13B8EF3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2B87979"/>
    <w:multiLevelType w:val="hybridMultilevel"/>
    <w:tmpl w:val="F2345ABE"/>
    <w:lvl w:ilvl="0" w:tplc="F9FE4CB2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5DF7947"/>
    <w:multiLevelType w:val="hybridMultilevel"/>
    <w:tmpl w:val="F712FD10"/>
    <w:lvl w:ilvl="0" w:tplc="F9FE4C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920DE8"/>
    <w:multiLevelType w:val="hybridMultilevel"/>
    <w:tmpl w:val="39283C68"/>
    <w:lvl w:ilvl="0" w:tplc="F9FE4CB2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noPunctuationKerning/>
  <w:characterSpacingControl w:val="doNotCompress"/>
  <w:compat/>
  <w:rsids>
    <w:rsidRoot w:val="00960E6B"/>
    <w:rsid w:val="00013D12"/>
    <w:rsid w:val="00026601"/>
    <w:rsid w:val="001218AB"/>
    <w:rsid w:val="001B7B73"/>
    <w:rsid w:val="001C2442"/>
    <w:rsid w:val="001C6E34"/>
    <w:rsid w:val="00285EBE"/>
    <w:rsid w:val="0057156A"/>
    <w:rsid w:val="008B6B4D"/>
    <w:rsid w:val="00960E6B"/>
    <w:rsid w:val="00B46A10"/>
    <w:rsid w:val="00F17419"/>
    <w:rsid w:val="00FE3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/>
    </w:rPr>
  </w:style>
  <w:style w:type="paragraph" w:customStyle="1" w:styleId="divdocument">
    <w:name w:val="div_document"/>
    <w:basedOn w:val="Normal"/>
    <w:rsid w:val="00960E6B"/>
    <w:pPr>
      <w:spacing w:line="260" w:lineRule="atLeast"/>
    </w:pPr>
    <w:rPr>
      <w:color w:val="4A4A4A"/>
    </w:rPr>
  </w:style>
  <w:style w:type="paragraph" w:customStyle="1" w:styleId="divdocumentdivSECTIONNAME">
    <w:name w:val="div_document_div_SECTION_NAME"/>
    <w:basedOn w:val="Normal"/>
    <w:rsid w:val="00960E6B"/>
  </w:style>
  <w:style w:type="paragraph" w:customStyle="1" w:styleId="gap-btn-hidden">
    <w:name w:val="gap-btn-hidden"/>
    <w:basedOn w:val="Normal"/>
    <w:rsid w:val="00960E6B"/>
    <w:rPr>
      <w:vanish/>
    </w:rPr>
  </w:style>
  <w:style w:type="paragraph" w:customStyle="1" w:styleId="divdocumentdivparagraph">
    <w:name w:val="div_document_div_paragraph"/>
    <w:basedOn w:val="Normal"/>
    <w:rsid w:val="00960E6B"/>
  </w:style>
  <w:style w:type="paragraph" w:customStyle="1" w:styleId="div">
    <w:name w:val="div"/>
    <w:basedOn w:val="Normal"/>
    <w:rsid w:val="00960E6B"/>
  </w:style>
  <w:style w:type="paragraph" w:customStyle="1" w:styleId="divname">
    <w:name w:val="div_name"/>
    <w:basedOn w:val="div"/>
    <w:rsid w:val="00960E6B"/>
    <w:pPr>
      <w:spacing w:line="640" w:lineRule="atLeast"/>
      <w:jc w:val="center"/>
    </w:pPr>
    <w:rPr>
      <w:b/>
      <w:bCs/>
      <w:caps/>
      <w:color w:val="4A4A4A"/>
      <w:sz w:val="52"/>
      <w:szCs w:val="52"/>
    </w:rPr>
  </w:style>
  <w:style w:type="character" w:customStyle="1" w:styleId="span">
    <w:name w:val="span"/>
    <w:basedOn w:val="DefaultParagraphFont"/>
    <w:rsid w:val="00960E6B"/>
    <w:rPr>
      <w:sz w:val="24"/>
      <w:szCs w:val="24"/>
      <w:bdr w:val="none" w:sz="0" w:space="0" w:color="auto"/>
      <w:vertAlign w:val="baseline"/>
    </w:rPr>
  </w:style>
  <w:style w:type="paragraph" w:customStyle="1" w:styleId="divdocumentdivSECTIONCNTC">
    <w:name w:val="div_document_div_SECTION_CNTC"/>
    <w:basedOn w:val="Normal"/>
    <w:rsid w:val="00960E6B"/>
  </w:style>
  <w:style w:type="paragraph" w:customStyle="1" w:styleId="divaddress">
    <w:name w:val="div_address"/>
    <w:basedOn w:val="div"/>
    <w:rsid w:val="00960E6B"/>
    <w:pPr>
      <w:spacing w:line="260" w:lineRule="atLeast"/>
      <w:jc w:val="center"/>
    </w:pPr>
    <w:rPr>
      <w:sz w:val="20"/>
      <w:szCs w:val="20"/>
    </w:rPr>
  </w:style>
  <w:style w:type="character" w:customStyle="1" w:styleId="sprtr">
    <w:name w:val="sprtr"/>
    <w:basedOn w:val="DefaultParagraphFont"/>
    <w:rsid w:val="00960E6B"/>
  </w:style>
  <w:style w:type="paragraph" w:customStyle="1" w:styleId="divdocumentSECTIONCNTCsectionnotbtnlnk">
    <w:name w:val="div_document_SECTION_CNTC + section_not(.btnlnk)"/>
    <w:basedOn w:val="Normal"/>
    <w:rsid w:val="00960E6B"/>
  </w:style>
  <w:style w:type="paragraph" w:customStyle="1" w:styleId="divdocumentheading">
    <w:name w:val="div_document_heading"/>
    <w:basedOn w:val="Normal"/>
    <w:rsid w:val="00960E6B"/>
    <w:pPr>
      <w:pBdr>
        <w:bottom w:val="none" w:sz="0" w:space="12" w:color="auto"/>
      </w:pBdr>
    </w:pPr>
  </w:style>
  <w:style w:type="character" w:customStyle="1" w:styleId="divdocumentdivsectiontitle">
    <w:name w:val="div_document_div_sectiontitle"/>
    <w:basedOn w:val="DefaultParagraphFont"/>
    <w:rsid w:val="00960E6B"/>
    <w:rPr>
      <w:b/>
      <w:bCs/>
      <w:color w:val="4A4A4A"/>
      <w:sz w:val="24"/>
      <w:szCs w:val="24"/>
    </w:rPr>
  </w:style>
  <w:style w:type="paragraph" w:customStyle="1" w:styleId="divdocumentsinglecolumn">
    <w:name w:val="div_document_singlecolumn"/>
    <w:basedOn w:val="Normal"/>
    <w:rsid w:val="00960E6B"/>
  </w:style>
  <w:style w:type="paragraph" w:customStyle="1" w:styleId="p">
    <w:name w:val="p"/>
    <w:basedOn w:val="Normal"/>
    <w:rsid w:val="00960E6B"/>
  </w:style>
  <w:style w:type="paragraph" w:customStyle="1" w:styleId="divdocumentsection">
    <w:name w:val="div_document_section"/>
    <w:basedOn w:val="Normal"/>
    <w:rsid w:val="00960E6B"/>
  </w:style>
  <w:style w:type="paragraph" w:customStyle="1" w:styleId="divdocumentulli">
    <w:name w:val="div_document_ul_li"/>
    <w:basedOn w:val="Normal"/>
    <w:rsid w:val="00960E6B"/>
  </w:style>
  <w:style w:type="table" w:customStyle="1" w:styleId="divdocumenttable">
    <w:name w:val="div_document_table"/>
    <w:basedOn w:val="TableNormal"/>
    <w:rsid w:val="00960E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eswrapper">
    <w:name w:val="dates_wrapper"/>
    <w:basedOn w:val="span"/>
    <w:rsid w:val="00960E6B"/>
  </w:style>
  <w:style w:type="paragraph" w:customStyle="1" w:styleId="spandateswrapper">
    <w:name w:val="span_dates_wrapper"/>
    <w:basedOn w:val="spanParagraph"/>
    <w:rsid w:val="00960E6B"/>
  </w:style>
  <w:style w:type="paragraph" w:customStyle="1" w:styleId="spanParagraph">
    <w:name w:val="span Paragraph"/>
    <w:basedOn w:val="Normal"/>
    <w:rsid w:val="00960E6B"/>
  </w:style>
  <w:style w:type="paragraph" w:customStyle="1" w:styleId="spanpaddedline">
    <w:name w:val="span_paddedline"/>
    <w:basedOn w:val="spanParagraph"/>
    <w:rsid w:val="00960E6B"/>
  </w:style>
  <w:style w:type="character" w:customStyle="1" w:styleId="jobtitle">
    <w:name w:val="jobtitle"/>
    <w:basedOn w:val="DefaultParagraphFont"/>
    <w:rsid w:val="00960E6B"/>
    <w:rPr>
      <w:b/>
      <w:bCs/>
    </w:rPr>
  </w:style>
  <w:style w:type="character" w:customStyle="1" w:styleId="divdocumentparlrColmnsinglecolumn">
    <w:name w:val="div_document_parlrColmn_singlecolumn"/>
    <w:basedOn w:val="DefaultParagraphFont"/>
    <w:rsid w:val="00960E6B"/>
  </w:style>
  <w:style w:type="paragraph" w:customStyle="1" w:styleId="divdocumentparlrColmnsinglecolumnulli">
    <w:name w:val="div_document_parlrColmn_singlecolumn_ul_li"/>
    <w:basedOn w:val="Normal"/>
    <w:rsid w:val="00960E6B"/>
    <w:pPr>
      <w:pBdr>
        <w:bottom w:val="none" w:sz="0" w:space="2" w:color="auto"/>
      </w:pBdr>
    </w:pPr>
  </w:style>
  <w:style w:type="table" w:customStyle="1" w:styleId="divdocumentdivparagraphTable">
    <w:name w:val="div_document_div_paragraph Table"/>
    <w:basedOn w:val="TableNormal"/>
    <w:rsid w:val="00960E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nglecolumnspanpaddedlinenth-child1">
    <w:name w:val="singlecolumn_span_paddedline_nth-child(1)"/>
    <w:basedOn w:val="DefaultParagraphFont"/>
    <w:rsid w:val="00960E6B"/>
  </w:style>
  <w:style w:type="character" w:customStyle="1" w:styleId="degree">
    <w:name w:val="degree"/>
    <w:basedOn w:val="DefaultParagraphFont"/>
    <w:rsid w:val="00960E6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A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A1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C2442"/>
    <w:pPr>
      <w:spacing w:before="100" w:beforeAutospacing="1" w:after="100" w:afterAutospacing="1" w:line="240" w:lineRule="auto"/>
      <w:textAlignment w:val="auto"/>
    </w:pPr>
  </w:style>
  <w:style w:type="character" w:styleId="Hyperlink">
    <w:name w:val="Hyperlink"/>
    <w:basedOn w:val="DefaultParagraphFont"/>
    <w:uiPriority w:val="99"/>
    <w:semiHidden/>
    <w:unhideWhenUsed/>
    <w:rsid w:val="001218AB"/>
    <w:rPr>
      <w:color w:val="0000FF"/>
      <w:u w:val="single"/>
    </w:rPr>
  </w:style>
  <w:style w:type="character" w:customStyle="1" w:styleId="whitespace-normal">
    <w:name w:val="whitespace-normal"/>
    <w:basedOn w:val="DefaultParagraphFont"/>
    <w:rsid w:val="00FE3D8D"/>
  </w:style>
  <w:style w:type="paragraph" w:styleId="ListParagraph">
    <w:name w:val="List Paragraph"/>
    <w:basedOn w:val="Normal"/>
    <w:uiPriority w:val="34"/>
    <w:qFormat/>
    <w:rsid w:val="00FE3D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58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17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7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04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96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6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46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412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FEFEF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612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4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8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607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186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75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81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9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757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1913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414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65904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970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9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0089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1073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1115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4593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33668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9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608794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46569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57320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4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92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0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2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55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99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016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543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63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791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77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333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03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44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72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8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4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378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187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1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85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96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81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0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34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03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3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1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10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79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4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0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8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24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8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3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9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1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6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5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69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72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960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76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6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0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6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0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2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50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65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70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3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7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39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14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713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9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878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324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71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272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6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86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05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092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55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62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87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7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033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77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3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5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9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7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90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4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0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4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7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1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43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03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5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22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06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3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4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55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54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26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6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86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7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09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6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2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9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0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14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5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72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14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21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4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4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0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38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03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32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9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6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azulaindrani15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Indrani Gazula</vt:lpstr>
    </vt:vector>
  </TitlesOfParts>
  <Company/>
  <LinksUpToDate>false</LinksUpToDate>
  <CharactersWithSpaces>10387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Indrani Gazula</dc:title>
  <dc:creator>Mohammed Wahab Uddin</dc:creator>
  <cp:lastModifiedBy>Kevin Ross</cp:lastModifiedBy>
  <cp:revision>2</cp:revision>
  <dcterms:created xsi:type="dcterms:W3CDTF">2026-07-27T18:13:00Z</dcterms:created>
  <dcterms:modified xsi:type="dcterms:W3CDTF">2026-07-27T18:13:00Z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023bed97-6f8d-43b4-b86d-2c264d0bf5ec</vt:lpwstr>
  </property>
  <property fmtid="{D5CDD505-2E9C-101B-9397-08002B2CF9AE}" pid="3" name="x1ye=0">
    <vt:lpwstr>OIMAAB+LCAAAAAAAAAMUmrWVhQAABAsiQD4a4u5Ohrs71d+7BjabZGYR8ociDExxCERzCAuzAothBIUiKA4LCMHCCMIa0Nm55hG+XiqXNTYwtY6hFYPVDjY2CcUhxPNLzjHs+XnpMnjjEDkv18IEhLgBK3z9aoWFUnNl7P63x22kA/DjtI3HcYXjW4AmEUxRJyQQyOkNgqLXQ3qdd5Smwm6XcbU0xPvP88t+mq4tzm2S6WQXEbs4riDJDylP8iv</vt:lpwstr>
  </property>
  <property fmtid="{D5CDD505-2E9C-101B-9397-08002B2CF9AE}" pid="4" name="x1ye=1">
    <vt:lpwstr>3gogz2Wp2TDy6cCjAhEInZ4XJEi9Lc7/JctE9CeIkqtHgrX70B9zqOr0M+r4EfNSEVWo6/eIXJVAXuKgQDtL+iFUiqRrfKdllgvrXD1nj090KXJx+vcw5JASkfUFUBtZugDKWw7perJ2Tk4W5yPCuFvNiR8oZW87i+Ora6F0B3ncTi4w5bxJMtwgRPQd0Vgs0cgf7m40/0omGWWM+I7bvBshx9CQYwfoYS+SPwoH/3sdTd06SjYXMxgK3PJHrFW</vt:lpwstr>
  </property>
  <property fmtid="{D5CDD505-2E9C-101B-9397-08002B2CF9AE}" pid="5" name="x1ye=10">
    <vt:lpwstr>LStNOiXwBFHc5MGsGZHLAuD1BozDVqke+3kTgkrndXeXw39R0x4LAgcK6TYOwMhW4UcVphSQowGgBt7tgytDcI7zwFvJpqWm493lrlm/TDi6MQg0EIoxNuIUzbxgKQ+asc7J+DRQAhxIKgaZ5achl9r3ETtiIE9cLhNlb7O9EzyQM9gzEn5oB40ZZcPOhKwCC/1rQftadogbC+0yKjeI/bx8aTV6wq2ieiOTiVuWE5pBVBl0gmV1RReA6ojDp2Y</vt:lpwstr>
  </property>
  <property fmtid="{D5CDD505-2E9C-101B-9397-08002B2CF9AE}" pid="6" name="x1ye=100">
    <vt:lpwstr>NMJ8PiM8muhI4yiuBJL8+djSfr5DQCQDY5hb6cy4K47aI7PFrs8im6iJBvy3kTCaoyJPvvbfiCpj7qv2BaEezPdef+Lf4DKceFQ0a07+ZHnaTfCJsiJ4y1T8eUsh6QWdwNBm9FMvP9YJZGgK+b1XPc6u45EM9zOQu2/0/nAhEizVkvVcHJL0BmsVQB+u6DQnk+7eiFx4kEay/7UALBLGVODb9tlENXRcV3kFQWiu/iwqfnjtj26LLqC0AWHPEth</vt:lpwstr>
  </property>
  <property fmtid="{D5CDD505-2E9C-101B-9397-08002B2CF9AE}" pid="7" name="x1ye=101">
    <vt:lpwstr>qGIgXAXQ6WI9vzvvRD+DLcl6AaD7uhN5XGbs9u1+eqXWB8QyHFaNABxkbbLblSANptDnooh99nxDeWxOxNmoS9e0PfkAIubbtICbBTQ3xDggoUqHoNipe5A/xcxkPNk8mYR6O9SxdIge1bxxAmUpyc1+X+bfJd4FJhPRLhBA8fOfd7EdkXNLsRSt3BF1HYSn/1FDKR0jpKB24IJ/aMQNTYVDhQCmhAGc2N4Mo4PjFQKpzCNiT6k/BgoOphWPJkp</vt:lpwstr>
  </property>
  <property fmtid="{D5CDD505-2E9C-101B-9397-08002B2CF9AE}" pid="8" name="x1ye=102">
    <vt:lpwstr>TY8i/0CFOc+gHsOPaSSoz9FB+LhFaKbskkAE8AthTX79fyVwVW6fu9lkQrLzvOS0YnAH74Ti92oEL72EZ8bzBSRN2u0l/fdh5LQtYBjxRvqPn1EyWhTVx0WjFL9OETpsMVw2WoVJYfi0mr3i9FMhzlUymxscHoVjNOYUbMRq8EUW91/ymt8VAKPb7DGdy/q2rv7McPcIwvi4g90EKvGMjg9PrJk/rBCbiF/4bjWR/DUz77gDKJZpT3eDGMY30+N</vt:lpwstr>
  </property>
  <property fmtid="{D5CDD505-2E9C-101B-9397-08002B2CF9AE}" pid="9" name="x1ye=103">
    <vt:lpwstr>H5uwiqixeiJkFu17Vz2RTj5WEp+t4u3kJravc6EtxHPVp8+U/NByVOOFMpKcTPVNpd78QoNC9sJG0IyuD6ME8NSGTnvJPRr0j2EFypf756RwOnItJxil7P4MTGFbLoQGjO2bDSqX4us+OdPQJ+K5HNqxQCIGfgdiAYI66VTI7l6m3OxmIc29gwrDB7p+zwcdz6UO0Shqxv+ddksAPy8H9cJBj3q3YyeGoQk+zDgOV6EWlnAY7J8KhjG+9n+jq/e</vt:lpwstr>
  </property>
  <property fmtid="{D5CDD505-2E9C-101B-9397-08002B2CF9AE}" pid="10" name="x1ye=104">
    <vt:lpwstr>ztGIowiy0Ibsih2o+bVCtjz7cL/+gwDAF+vcuTnZMXRc6/VQ8sPQC2jh5TmZAggNgDKr1/wJ5SG3fAsUQeH9Ekv7AZuGFP81rlm+0qOVqiM12oWVaoR4ZD+6c1xpptKg4xbtfLCURIounn0y0yufNtS+Xdfzt8ScplGWLPeoz3hQBB4ebhZaHz9JeRt7VurtyxTcXVZ+bTeNAPY64Pk7JIkoPDgii4cmY3YpQJ4dhYEx69D4fM3zcYF2rO4np3R</vt:lpwstr>
  </property>
  <property fmtid="{D5CDD505-2E9C-101B-9397-08002B2CF9AE}" pid="11" name="x1ye=105">
    <vt:lpwstr>IaTYP2gcjO81ovLxvuojzAvL38fSdCgH0nnZvzHumi34I/M5oh7a05bm4ye5z56dQe47qdtcVaAmMunGgsXYrNS3llnZj0mNPMSMq2fTYnh6cZRm56ZgcliNcGT8jnGPGDOgujOySjQMkSAq7DhBNxP2it89BqQFcfsIAKqQ8xsK19tEVevp7UoHeS6g5cHK7M47OSm69YiU5S/JMsxQvvFFuspVe3tHyLi5siFNGSlJuzG4nWJXFD4NvJ8H2gP</vt:lpwstr>
  </property>
  <property fmtid="{D5CDD505-2E9C-101B-9397-08002B2CF9AE}" pid="12" name="x1ye=106">
    <vt:lpwstr>PDv4ntPgu1GERum1GqSoCHHALitdaBr0aa/1E3+ltD8USx7r6i57mJTfxtBKJTThsZfMiO5bFwlqJf30+PgJzfE8jNcz+2xwiJf6G/3gsdAZN8s1kz4YJiTUtEYqqSz7XCiihePgHlZ94AWQHUIaUQCU0VPpx/0SE0Xl5Xc/4nT7cXT6AY+nwWMFoEW6Fx1WafkIW0hKDRZM+AViv0y9RHFacobNegx2cU4o6TCmlMgm814d/+ujzRb2Rbt7R7M</vt:lpwstr>
  </property>
  <property fmtid="{D5CDD505-2E9C-101B-9397-08002B2CF9AE}" pid="13" name="x1ye=107">
    <vt:lpwstr>AtxRouaYuEJJeHYGDprmRg3r+4VAx+O+HUYMuU/eR+7l4x6/hwg+wuSGAjsZOceGIpwAOvnByGbSBoywASkMfSMScfwfRQPNiSUCG9AEq38GvT4X4rOHVyDYscBXRVw5/LLEoTy9Ryv59FDusFbkNvrqXLwisKEhVfTTmoAvdC6SMf/HYKcNQ0lm/ZcVuIF58E1RTLsnLbfr8sMG0qJ3evNyzn5OPGYusmgmG4VkAWPi87Py8G1CzmOdoCneFNh</vt:lpwstr>
  </property>
  <property fmtid="{D5CDD505-2E9C-101B-9397-08002B2CF9AE}" pid="14" name="x1ye=108">
    <vt:lpwstr>VnPdehny9+E/t9LnaiqgpcA5WPePSlHRn1QJpulfAmDGGHXhlYW4NUn0kvy7d+yrQid90UoZ84lV7leWj5z1+gzv7pBVPg7A/GTm2OhWt54QdAHICfg5stZ3Dkpn/RoBhrTPyn742V5DtGAT1QSsvrfBbqljZaTMehYaiHksF3J5pJu3I94gw9zhBvVSINaPup16kYHgbtEG7UOwFzZuqc5MxisBXsFFAev8QzZrQynbhL60joT9SCAlnODIHuV</vt:lpwstr>
  </property>
  <property fmtid="{D5CDD505-2E9C-101B-9397-08002B2CF9AE}" pid="15" name="x1ye=109">
    <vt:lpwstr>l5uTLHIjeFL8K/hVM97pda6m+mlqLD38XXp1XPi9JnquUMOIm7yuvMUNqAuxr9A15x8m1NywI0aUD+hVsgEka9lCuBTjtRRdU5q8ULBouiurGWjpfvu8FJYLGXEPpT5gEGNdyvH1ScqUgKIrjOwPGNY8zwnfheTYVj4f0D03M7+mhtHNYOdJRSdw0SMfhkZB/OQDx1mDEmzEAAjABHbIwS9idJ3uCiKtmQW6xGl+M2cuBZrDLv8LujGxqP6ilqt</vt:lpwstr>
  </property>
  <property fmtid="{D5CDD505-2E9C-101B-9397-08002B2CF9AE}" pid="16" name="x1ye=11">
    <vt:lpwstr>TB2l2LiOd+MB7kEh1049i7YuRUT16T+oXb7RMe+re3gE7BWyRH0eKRoZqepQN0SvWkIJWZRyYeCYcNSMFWL66xd+BoYJ6DgOeTz767KsgX5OpMiSgJNxSZcZ1x1rDP7jfk1XhK2z80sy15LsM6OjJgJ15hLzRnrpzWbAeXzEy8aLrX48pV6jEaAjdZtoiTGw/1zqac1pSA1rZbQce+BtPoALKGiuwmhIHSUR9FldqUp0zzGJvKMgB25s4eFmm70</vt:lpwstr>
  </property>
  <property fmtid="{D5CDD505-2E9C-101B-9397-08002B2CF9AE}" pid="17" name="x1ye=110">
    <vt:lpwstr>wvDkPsL/RURdEXGqrXtebnf5co5XwKsvGo3RB3ElpDcKDEBjKXzAlOwmUQF43mqE2GzdU83mhEtDsy+3mb1XriNud4G1iTfyg1YttWkt4HJBXs8CoXuHbE608mib00XjOcqPsGauVWJiOi8L5O2RkQvrk3cVO9cBjD8qr+m1cbJyzqF1lBIXaQS7s6Pe+JB3CkNjL66OkZdO+xhmoBAVPjNzvLSu0Fz5NnOgzdO3HVT4G7YBPOsWPQzKRB2PA7A</vt:lpwstr>
  </property>
  <property fmtid="{D5CDD505-2E9C-101B-9397-08002B2CF9AE}" pid="18" name="x1ye=111">
    <vt:lpwstr>s2mJeX7JYKec+rr9UykjEFZE+j7uE8uiCEa29zNsZpvLsH0ptJC22inhzaveziqmRpkdCYPTUExcgxH5rx+Cxd9u70UY1YkNicRgOHnanifbbgZhhDyKVFk/RX90mYshob4MHCptZyUGneDSZ0DQ7yFlc+KvPKniz8itO2QW9lHz8ZyePP87nXOTEBUN6994hZV6yCKvnsdA19Jw9l2TGaQ+7XlXvVMkZhr9hKwLBVv8bFloLJyPjWbvkYplLgn</vt:lpwstr>
  </property>
  <property fmtid="{D5CDD505-2E9C-101B-9397-08002B2CF9AE}" pid="19" name="x1ye=112">
    <vt:lpwstr>sU+eZGvr7BDhoQ+FJ2lc0vnOhE+SquUsvVzqA+KeHWXcvg9wH6kYmywNsWd7YmBTDoa3VoUjjM/vclgkpzon6AZ3d5oznDBTfUVmUaGEZR+yOEg/2MslCB24xcR0ewFPXSx0jzwObJCHGE5NjKgeQq3eawztJCQMeDvEnxYt+6iSAOByWxSCWMuP98m+jXl6s3hmLNnqNC9BNIof2dHt5vgzSxG1HaL+aKIT8MivVp8EH6REF7YGVcP8mLlvpCe</vt:lpwstr>
  </property>
  <property fmtid="{D5CDD505-2E9C-101B-9397-08002B2CF9AE}" pid="20" name="x1ye=113">
    <vt:lpwstr>lizhpnFyxgB/5MI2Skk6gzgu+Eib7WjPQ1w6X88zHovg0c3dT1/mkJjuc2Bcl0PuqSXOxmfk8x6HIR+KFzZUmciMvcaU9mktwfrUGrGjTpG3ScrXrlkyPUgIJsUUHYFvBCgrHLsRoQEoqfzg316nxwwn6/XGzKAeopTbr3kjdgKrzfi8OWkNCyj46uh6o8QrxRFsZZ2GvhS6grAjuONhLDCIKTjNpgA9iQo9KcHWh8DXlJxwqiJgJZn2sC5ftRM</vt:lpwstr>
  </property>
  <property fmtid="{D5CDD505-2E9C-101B-9397-08002B2CF9AE}" pid="21" name="x1ye=114">
    <vt:lpwstr>GrE8+WqmCoatQ8YcqBYMQi6lPfwGjIb7EhVs9Bf9rYwQ6oPnaz2Xlk9G0rHmw2RtFm302UnIj/ifaR+0zChVys6cE8yVz0/B2FediMXkTmr5udYS8OTsecFshEjtcoDfaIF9gY5WXvF3UJMQkboztH7otQUSgbqKgB2+AGNe1TNX88mSjmaI52IeRUSwL1Jjs10RoRvEnb+CNPO+G38ZiggoSNbfxhyXF6Byfl44bllr6TDryXz3a/pwEQC0Gfa</vt:lpwstr>
  </property>
  <property fmtid="{D5CDD505-2E9C-101B-9397-08002B2CF9AE}" pid="22" name="x1ye=115">
    <vt:lpwstr>PQCyoS/ujVeBz2XY3HuGuovPz1aGCrCPGrAK/PT7ti+o9pAixGSKQaqhWyNt0jeISdyfH+tUs9KueLF+C6wQfFN5+beMaC0qPi4Ttyi+EmcWSaKerKn2fAZsa4iRDYSmnEmDowWPtMPLkPnp7MLgz7kiWPLe2BvTlK8eqepMaMf26y/jrYac1GlnLgU/KhVl6hQ9FKcGO5MOrom9TEkLeJ+gxaSmsGHjykWkHsRzXnlwWYYAUAv38ApgwxraQmB</vt:lpwstr>
  </property>
  <property fmtid="{D5CDD505-2E9C-101B-9397-08002B2CF9AE}" pid="23" name="x1ye=116">
    <vt:lpwstr>mliHNEpBpTTo0uc8fjTwAyWsN+xZYWzKdXge2RvfTRAWYi4lJmXIsNyH12+bEVtWMK3AQgOG5fUsvwBD6wbM9uHfhGa1Lbor73Azks6OCAZDo7QMC2fQAOD3gIQuum5DPig0ObfWz768Mo4C6E4UI25JLRRDuhXvchTcFRvF8JeRa8uQ6CabN9JoSv1tPCvIwROLihotO2SOv38ty9TtpOhAtytCa4Bsuh8Spw1AD8pCzmVBBj2k6HpbiOdMtgB</vt:lpwstr>
  </property>
  <property fmtid="{D5CDD505-2E9C-101B-9397-08002B2CF9AE}" pid="24" name="x1ye=117">
    <vt:lpwstr>PAh+cJrRxPJk42FMqpQ1WWV+m6EJJm1BUeTJ9H8iiWT5MrTsdpFSeiv3d/k/kQjNAGbqEJCDvwcwtYh66+5TIAqZM4n0KkDAbZXiSxhl65JTmF/T5pmcZm6ibLGo6p3AeA12JF6ir+Iai6tKiUJPN78rmlFYA0maGCPlSwNdOLoZPdCO8BPTaLubFlN/HVEtezTK7k5ZB0TWH40jcSUYzxCPDqTxydmTBAZhlcA7jOQG/RkyVmybWj5mFoWXyul</vt:lpwstr>
  </property>
  <property fmtid="{D5CDD505-2E9C-101B-9397-08002B2CF9AE}" pid="25" name="x1ye=118">
    <vt:lpwstr>A3USB3y0/tDBdUW0dMBnzIjEDw9LRcz+J8ygc4X6PAqx1dA/Pgx9jQOwTAVtyO1TTX2usgYKjQ//rqa0QZIbHVFbza/gBJKzaZWw7eTFLLWUoLU+Vm+CDkdg2anHQqbLboAvspUoG+kdaBFHWYsS9K0qQn99a23y9nHRoTQyrGJ2OJKxcBh8DSaa3A/3SuN83rzcZdvgtmKrEYi4tpwydKfhKN4mOJQSYKfFmHMRB31TDRr5wePYszjaYuUIkhu</vt:lpwstr>
  </property>
  <property fmtid="{D5CDD505-2E9C-101B-9397-08002B2CF9AE}" pid="26" name="x1ye=119">
    <vt:lpwstr>SRU9HXh/E+fiIVf8nrz1EEDEj2EEBvOFV/pqNUCGtIdPn7uZL5Jr3fr+02wc6tmLkQ43xjqWBqq2yJ9iF1BVyDdnksV99ECYVQ/5Mdr5V0nkDWrMrt60ymzhcwY6wSkjv0aB8fUiAVmtEOlo6PVJ2Tg1s6wKP0zxUpbIc4GF0X65teHz6SlPErQDrOUg08OB8pDS8N3GFeWc8RuIkGHEIchd9GFsKWo+HA3btamKkHN0bGxVUNZXqIfhlY5eK4t</vt:lpwstr>
  </property>
  <property fmtid="{D5CDD505-2E9C-101B-9397-08002B2CF9AE}" pid="27" name="x1ye=12">
    <vt:lpwstr>syRllZ42+WxzyWIDlIF/C8Tw+FZK2NPPfg125G0ZZIqFC/MytMQD+Cmi39Z19nb+UlN/0JPgTdRYBLdbWe7K+qx58hrI5kiuwRMsSQworF3OlhV8tjkZSdnn2H2dLvFnJMcBxJX3cGGWuBJEpA0CKw1LSGYoEGfpTdIrmGlbouVT4wU1r36TOMcYjjveFhsylyu99q/8TmYwO/teXGxyHoyAX2e7phfB5uKLEzDSOrhgRz5SgZqZVgY3xv1lfdw</vt:lpwstr>
  </property>
  <property fmtid="{D5CDD505-2E9C-101B-9397-08002B2CF9AE}" pid="28" name="x1ye=120">
    <vt:lpwstr>WfsmPV0kQumXQU5U4/cXr1ro+PvtuNmkqQIdCnBx54EAy/bFXjiRtq7ze2oclasfN1wNqDBOwjjj/uz271RxLWtQyQoJwwtWmPSjFwysDR0BKMTTVNcSYVCcbgisEBrDBR4i42SEbY1vRkNjpdToOAC7KffXghE6ezoyQIyuK7FitrplV9rhi6CZN1SeuxW9Jbxfpa93IZyz1g9+iUMLdgLIFrFWVNnQIfobIOZxbVW5xOqBKo/Fy4CYQEVDXuh</vt:lpwstr>
  </property>
  <property fmtid="{D5CDD505-2E9C-101B-9397-08002B2CF9AE}" pid="29" name="x1ye=121">
    <vt:lpwstr>riFp5zny33TVKYB3/YbFtZfl8AQzCNb2UyHDF7r8gb2poSpgiK69fyZBLPr2b4WoIa1+37hbOp5spl3dZEAdanxy+kuiAi/mUFpOVeQhtuQiBAa+94AeJ7FK6z74UneQ38gvTxCV2z/RFQXEL1wcZlriBOyLhHSp5we+SpOwHekk7a4YMbpbz7kvdN46dIuOrgepPLjWaY1hV9DeQnEjBblJsal6eSIZmpuVJCa/HqOjNH7TygZdbm4gfmP6gsh</vt:lpwstr>
  </property>
  <property fmtid="{D5CDD505-2E9C-101B-9397-08002B2CF9AE}" pid="30" name="x1ye=122">
    <vt:lpwstr>R0w0rlzoLJypOH3yDkd+RJPjmxjyhKmkNfgTisBPKsooP5qXwvdwMbzPqQ1RzodjnyLOFQ/9OPwNkURFx7OjyrXBQD8okGYxZzSPupQrl4HiTf1FThgtJSEt1aBiktwBnRghk9eDU5APwQ6+yAYKfsz+NF5L7NU8RGWNIwxS8DcoPNgA+ldDDW54VxlgSiHWVhmftdE3a+QPrsENGAmkYxT2m3KCaT1KkZRi4zSXx5RR9oOX/2zuzGaH/z+vZu4</vt:lpwstr>
  </property>
  <property fmtid="{D5CDD505-2E9C-101B-9397-08002B2CF9AE}" pid="31" name="x1ye=123">
    <vt:lpwstr>cF60k3mdNQkmJoTewdqT043b4jTN1yA4056FmSkyYCQ2SciCAAO3dXmLxGlplXFLoaNScafRdk1uInaCw2kiLnSGPgH/tLF7N5YybRk0aNHWwNsqs8S401uoZddgKPYspqLRAkyq9n+IHIgtjbXI+WGX+5UF7o2yCJDFJs8NyIrn44jEbqc7oJsTeCJ2idytrZtyRf1ffKgmtTBoguhVIMR0xzDotof498+iLgKiOa9PIJwzAd3agpBI5u4iLud</vt:lpwstr>
  </property>
  <property fmtid="{D5CDD505-2E9C-101B-9397-08002B2CF9AE}" pid="32" name="x1ye=124">
    <vt:lpwstr>nEQu8cP/BY2pjepaL1yRa0RVECxk3Oni8U/s0QU9VB/tLeeq/DhovhxiMtr1MvaAr4w6IQnhSbXJaGTXV9EQe6lpyfmpW/Cd7qEm32BkS+muTcDeoIwntA7RO1TBe8/GhbwJCp8+z5CxF+ZfPbnBqxsQt7+1ZUPOiFJtOa0CmTdUtAyAS37mE0MpLTQcnkKVFZoK/t/SMqAlxlnPFa8QUFnIxQ7ClNaZVGnwcWWIoTe7TOLyEF+TytJYJuPo/An</vt:lpwstr>
  </property>
  <property fmtid="{D5CDD505-2E9C-101B-9397-08002B2CF9AE}" pid="33" name="x1ye=125">
    <vt:lpwstr>M1x0EyysQZFoaKyFs+xwmEkJf0HwkZ6jwVA0pWlKVXdriExCcmpRIhskS9CJMaewWun60b93dBtKvai51Q4Fcn4NXFE/x97I6877lYllRh5eo3ej4ilUk2Q/1o4MI/jPgNpgiTD7x1cZeqbgXoBjVFoy4bzRK6Xxqw1JEYB48pL/juTKPqgJWFHC1tvYanV8VKThIV9VwQ9Gwi536pkLcrBZJww4KGfZwAJF+3sdKGlSo2xdUh4Zwx3n8IO6STf</vt:lpwstr>
  </property>
  <property fmtid="{D5CDD505-2E9C-101B-9397-08002B2CF9AE}" pid="34" name="x1ye=126">
    <vt:lpwstr>KzwM4i8+EpTn+uHPRQ7x37eW09mQDSIUlwAAuWWkyKFW8J9IDeOsIP4LqbZUvxDmndDPUI0Lq2/oaQmuKglY8hiyP1Jy1fv+e3LAh4etJrKyPpijgsi9yEYXw6pKYNhnwdRGnWC1CR1dD/Wd1inMr5vmgCKASpXy0O1Ek7bmn75BuPNcbdhk+d7VpMdiblygVh19MeSmkOcCYptZ2gJpF4qlQyGXYA8KnfjL7Wr1KI8FcNRiSOglMPx8re9JRZs</vt:lpwstr>
  </property>
  <property fmtid="{D5CDD505-2E9C-101B-9397-08002B2CF9AE}" pid="35" name="x1ye=127">
    <vt:lpwstr>cF2NHF45K+d9NUPgHmFJj2c3ajZJvIhwx7qqctHmQFyrgbWxrRpx15KfPY8WYCTy3caCTqgjmEd1hAcNeYjHTrOR9TIToGlTUyff8Y8SsMLsWGHgB8UIaYSW6aE1FPRKgReLDGD+PktwcaHu8nA/CwbKr2qm+n6a0kQTS7rUVhlm2lkTWCj1+i6+ymILxExGIujtfhtNVgeigHi24F9nGGltbI+xJHUbAt3UMYxjjl2tNTM4W+KL7RT9miFWVt+</vt:lpwstr>
  </property>
  <property fmtid="{D5CDD505-2E9C-101B-9397-08002B2CF9AE}" pid="36" name="x1ye=128">
    <vt:lpwstr>MyzP7DZ1ILGYDYmTWnDCg13zSYf36gmYOlBNEThAwNYuzGOqb4lsdMo6l+YsUYj1GDYum31aguNb1nvr4Z4vzfEFZth1neqXylpXmMjX4cL+tr+76sAiy3RRkxoqojeS8uZW15xBaE6G0UgqltHfrn5+97JNIwfeRs+19B/1pU8v2imCJMdLIuRJG8svsTn2IuOjuq9yiEPDL495zira2RsYp8smdvapTDQI5ZopaPw5Jyy7fjUVN0J6a0dBsXn</vt:lpwstr>
  </property>
  <property fmtid="{D5CDD505-2E9C-101B-9397-08002B2CF9AE}" pid="37" name="x1ye=129">
    <vt:lpwstr>B34tRmldlRiYeC4ZmN5ihxLy+5uxhGVkHZXHdUtiTPMBgar/aSVZwpBMA7mlqiZp/CTXhkyEVwZDTIy3r/EWZqXyMl3VkhlcuQj6WQDHP4PwRk8AMvoOLj52k97QsRXtMSvuKgKCoNrSI+G78FQQfiarCAAAAD8SCJiWLv4g0KdKRskMIeUooihDg9H+miq9sw3KS4ypXDmLhN1WmZzW2wSw5FuCQpokpIG+Mhlews38sgr9dD32xLe5qv+GwK9</vt:lpwstr>
  </property>
  <property fmtid="{D5CDD505-2E9C-101B-9397-08002B2CF9AE}" pid="38" name="x1ye=13">
    <vt:lpwstr>GOFfwDFq6Fv72SjQZFxlMsGVzzRm+UI9jVFArRBkZL8m+TjCzlVtEjYboRkLeYhAG6c5XWgs7B3QvS2VMzWLnUVmu9bPcfImSIzmhHsTEhDq8DrkyUDfWXjBdGfb9AUDuJfrdVEepUd9CFtU9kEcytvfLEj5APsMThqtbiJJM0qWIvxlMifE8FAQ/CkeZjD86t8qQ5M8fpKVZjUlR6qrRbPswZ82iEgzGFkBeFovMMmgMzPBV2BY0DIx5Yw7WXI</vt:lpwstr>
  </property>
  <property fmtid="{D5CDD505-2E9C-101B-9397-08002B2CF9AE}" pid="39" name="x1ye=130">
    <vt:lpwstr>OOaNU+J+FSsejVgK2i+Vz724gpJ+vOeCDm6HU8dIHUxE6BSpRvvbt24SP7fAorFnnxp9lvdzdOaE1AvxpfRsrUNHqeFm8S4I2a7Fcy2KrNnooE8twwLs+n4lMZh9Iv8jRG363DNCkHCbIZTYOhJa26hc/SSRoqr/J1Hh9UrNTI61ZhSGfQlrHfg14A+pUP3JtMvZfQTupsOyJ/3nF4cWR8YeGkuWMYwPm20+Wm9n6RfUSsQNc1eEvVPLynFKqb6</vt:lpwstr>
  </property>
  <property fmtid="{D5CDD505-2E9C-101B-9397-08002B2CF9AE}" pid="40" name="x1ye=131">
    <vt:lpwstr>2paXx55oRVpW4SE+oWCwUjh2XU8mYN2aXaJMEpFuN2WDOiRQ5VoeoFqOTTo/WN909Kbte06CQprqLpkE/YIGfl2XakRuNsAvOq4ypcQtOgGvtvVcasZeEZr2D5D6p3a4eMmN4ALTEGtezqiv2bK8yXxLyhZ26pMzLpMrXAxChgV3Sh5wTjcqKoB+7Hz7wHiVTtGmXeZ+Ba37HFRSGorjfRa1qGDMX7XTJ09xlis554H5tmAaWmCbhfKImGUfnXP</vt:lpwstr>
  </property>
  <property fmtid="{D5CDD505-2E9C-101B-9397-08002B2CF9AE}" pid="41" name="x1ye=132">
    <vt:lpwstr>LMJpgna69Er2MdxWrIvns/gMb4K2XIZgSkG2lW9//H7XKfpLViZcVF1NOgefpki4SM0IyZpXed8Do0A/hB4YpLpJuK0xtafDp62nJ7rSq0YRmC/Lle8xBZrDfF8X8uPxv3//AefY1Us4gwAA</vt:lpwstr>
  </property>
  <property fmtid="{D5CDD505-2E9C-101B-9397-08002B2CF9AE}" pid="42" name="x1ye=14">
    <vt:lpwstr>ZiGrcjv7GMtxT2AuOHRith0Ygetz91A4pFfaF3ML2CQLYHF3DbL0/H3uNWJyKBuIbSAdFWlvblBJh6mcLBakQLBT2E1wIFs76RnFqNqo7JVoVYdb9GoX+2qWSMToRgXJZcgDGYh3KiNZDZNgZ1LfyOu7oKkQhYEhgMmb1MM+hc4FovFvbsVQZprWCQ39oaOn8vWFVoK5djnc9UwvedelgxDuzJ9od2sJGaW4aaxOZpjdcLskTKZk2esJdHHeOjj</vt:lpwstr>
  </property>
  <property fmtid="{D5CDD505-2E9C-101B-9397-08002B2CF9AE}" pid="43" name="x1ye=15">
    <vt:lpwstr>LTiOTdE7Pv551m19Gg/bMhRXh3YMcmdBwyFbjyLhGjbHwkb7lcuvWlwJlmhDY/oV3zv+7qSY1vlvon6BtsahK/PtUISmufRHEJ7Mks66Ek5yeel+kOHhps5nqFzsP1b+WjfUSHE4ZZz5QMO0ieqLVIHPeriOx8jiriLDesA+phKKkNztnGoDHmX8U1etbS1RudhN38C5+qqjtvyF3DNz8oVyrtjskxeSj1GwrV4VDg1nate5UaTEln5Wq1fI+H5</vt:lpwstr>
  </property>
  <property fmtid="{D5CDD505-2E9C-101B-9397-08002B2CF9AE}" pid="44" name="x1ye=16">
    <vt:lpwstr>dX7ibPWqK2wabiFkKTiSHCm5aJ2blhMj9claeY/JdCBaSgk7XU5ksIT+ZdN5UQROxA1Y5FaDyyv3JCN5MyOFfrolJ1yYtYABaAWomjBg69SJWq7Vc1qn1S5uOUWQaTBxYTdRwVUkulfBjjq0XH1xk7r7GN17PhfI8E3vApW9m1ioBFv9vHdk4AIizuDhpJjR98GkabDpia625FEGjn0Kxf6ncUCX/yTrOofWx69JuTVdjfWGtCdY5QWbiNwTnG+</vt:lpwstr>
  </property>
  <property fmtid="{D5CDD505-2E9C-101B-9397-08002B2CF9AE}" pid="45" name="x1ye=17">
    <vt:lpwstr>cyEcNwNjH9GpC+wZ6OnjJHzNV6Kg2LbIdfGSmxZi5cI/OL4Wm3BjeGU3TSuBiriewX2I1VO+undJKdIHHo+rWMEytnemBLn9tkBcPDLiYwIZrjd0KrLK12fsh1DEOvTGNTQmE317AJWEWfQyh1udpzr5Dxx8GMNliYQSRn2hPpJFt6UHzoqa3FZDe7mpGMgTTKYhCMjWDBqaeMIpoMPEflBvHDfDvtXg9AuPL+gh3GGhNbAurqnp69/P2jdFOP9</vt:lpwstr>
  </property>
  <property fmtid="{D5CDD505-2E9C-101B-9397-08002B2CF9AE}" pid="46" name="x1ye=18">
    <vt:lpwstr>A88gf2Q3lO2hqxIG7Hv+vmiRGKWL2k9QjCQrpHpYj+9VNcravyUSYxTsRqOVoSnXaYnvYhA2xYLogSWuUwhjKARvLwo7fcgbSSncJjfs+9uO50OtJmbw49zGq3SaHK/LX7HNXoy6KdTaEjZBgeCF4DGa3A++HafHfO5XSpX3tYpQ0p8fLWtKOzMSa1mzfRA5VL8AvsRBgZAi6P2W1tkk9h9PnieovkK+UDeyfY+SCgKH2dz5OvjXPgfGITIMIwf</vt:lpwstr>
  </property>
  <property fmtid="{D5CDD505-2E9C-101B-9397-08002B2CF9AE}" pid="47" name="x1ye=19">
    <vt:lpwstr>a5IFI/PQ0JAS1R9N3Kot8Hoop23Q/tVadyKAzp8Rgi0axPrmlsPfkD26Tw3W/FyFX8PRFmewNb7Z2DqaKpOwSoGvsqf/RUoQNi8ezrRvGLu7wfTZig4ySuDEKCQ6OdTq/B95Del8cYyfRiWe7q9jYabRtExGSPq6FRmoKbnlc03bTlPkvmDhnrYFhupTKDiI8b8tgam/AriHDIXXm0oZbxPHSWB8G+eKBSrNqWcZD3HoyTyLr6iGEnhpAAQVKfn</vt:lpwstr>
  </property>
  <property fmtid="{D5CDD505-2E9C-101B-9397-08002B2CF9AE}" pid="48" name="x1ye=2">
    <vt:lpwstr>j0eCQd5yLBbczJfwfr3+EVujJYdzcHEcJMqra2iXOrRcsXsaDtpSIHZTM7rwa+5XIVnLCZ9txpQ6Xg7mbLJS75cp6FlXQzKsjTSAgO/YSBP8uUlyVlCL43nNQU94AOokTJe3g7LxxfCDz3eKLfaGpU3ar88ws7d1Er7mw65bwKX7JgMNVAQmz3eJva1X+Hn5HtiZOQfqyfRD5mx7ybOUVlKre/tFUKr+598nXUUPi7AKaTQwSv9c38mUM+h1xf6</vt:lpwstr>
  </property>
  <property fmtid="{D5CDD505-2E9C-101B-9397-08002B2CF9AE}" pid="49" name="x1ye=20">
    <vt:lpwstr>XN5dt0VMoX1zWaSn/Q8vNjbTyBALXFpFLfz7iFWpikQOW/ST2+txAfP9dDk+sbwr030EuNvSC2xMwsXnYqvhZbkZ0OzyWCVwGS3/7KoCfOcoiAvOyqWEd6y2k+4WM4Cd+iCfx3yfOk0UiLJaKPlnSajdgzK0gD8hGVJa+onrfmIZMBiBnMq5E9XFun3P2JKtq2dzqezhRdqr/c5ijSEDiMiOpwURRgPYmngTz0y5rTny3tsNwQyRWBFZROTFI+5</vt:lpwstr>
  </property>
  <property fmtid="{D5CDD505-2E9C-101B-9397-08002B2CF9AE}" pid="50" name="x1ye=21">
    <vt:lpwstr>7aFPsJ/GWxxwhfjxoUazh4/U3EWGJfIM1rS2rMidmfDoMXpUDhp55zlQYzONYgPnwfURgK2W8YGS0JPJDw5KUKyFE/BIA4Tnwtlw5cqrfzhYtpYVN5iHxdsuWA45pTDf7pHLNAhjU3BG5Q/Q8T7i/RtI2gvUkweQBD5p6CrM5Co0pvOwJlKa1CW98eEMqgBrR40fUG+UlDdHQthognYxiU2OwCYWXi6lRK7vG9Auq+bndpkS/UiBKuTMoV1iRPV</vt:lpwstr>
  </property>
  <property fmtid="{D5CDD505-2E9C-101B-9397-08002B2CF9AE}" pid="51" name="x1ye=22">
    <vt:lpwstr>Llv+GU4sFsd87JH9XLTJUpsGxbPNsc2TV+4TBShAddhFnxOisz2nnt/dVQezkWQRRuwFlMOeT4McvywfHMi5xHJ4HmH9ovUneo0L9jl67K9+0Nc1ia1rmq+/iEOxV4dfp2/oT0R6vmPAI4bJAWOZbhRO8exJ0AKfwcF92deGdNncGXgI7kXTVWGVAiQvEDUev74OJlurfh71jUAq12Ih1c/gK2QI1ogwyEi0LqW9DOYWSg+EPPPbmWHgN0uweef</vt:lpwstr>
  </property>
  <property fmtid="{D5CDD505-2E9C-101B-9397-08002B2CF9AE}" pid="52" name="x1ye=23">
    <vt:lpwstr>OJi6HkmTU3o8AXXj2A+/ZnPSWjpIsGTpmDBX7UwNlsZZT2qb10dRyLGHr6L/bD5j/RTB9cAfzPRtUADVfrXMJTWaD76idJRb/2nRXvx6+v4ll958Bd1UmPQjho8P6XhBZAIUWX+9RSPovELYmo5wIRFJbvgstF5/H15gnxfG1jwKOLnIZPkynnM9h4I8ZnTHenLKSs8uvDr2BCYlLJvmhABj1GE7lC8hXqpEerEbjNfAVBpH4PA+mOs82pY+X52</vt:lpwstr>
  </property>
  <property fmtid="{D5CDD505-2E9C-101B-9397-08002B2CF9AE}" pid="53" name="x1ye=24">
    <vt:lpwstr>mGc+KfS6fsqwdN7olMscVjncr35Fh8ys4dAIis7LpoCG9JhusGYsPM0i8AcTTgRCW9i/qbaaqHKts8UHRF6C6mTE9kiQxJOPbpQWQMwgZGRrMFIDZqpIqFiYHB2vu1WDjlxm8CNrLQc5DHE57RXS/TQvtQ5RwjaUl7DimqNf5DJiFTyTLwYQANUYaLEc6PEdaFXI5toQ1llPdKF7A4bWpPhRtgAh7S10zAbdAbx5Hhjdx/NgmdRCTbs3nZGwEou</vt:lpwstr>
  </property>
  <property fmtid="{D5CDD505-2E9C-101B-9397-08002B2CF9AE}" pid="54" name="x1ye=25">
    <vt:lpwstr>FBAL9ZikHy8r6Qh1CYwHBsv6Gh0R67xTKRg8haW8/j7qNFbvWvM0Rw5w0Gu3m4kadYHCcz2Knu9rBgqwjJvhKIQbRWfvYtJMODhe8E5EcBz2AcSsHqFRBygPAEns6hB9Gzmp/kwqybNs7+pAWVoL/AWAibCLYV1+IQyIJsSMknZWoKj/qi86P3juvOTvrQiJ/f/vyB3wunMYJ4ToUPkJX9kvPMFAobFPIRylqI9RJx8Nw4ZWJQDPNEpfkyi2TPb</vt:lpwstr>
  </property>
  <property fmtid="{D5CDD505-2E9C-101B-9397-08002B2CF9AE}" pid="55" name="x1ye=26">
    <vt:lpwstr>B++9F8CygFk+gUB6hp0BSSoFKAoVuppmX0N+evycEId2ulWWI/WrvEQGmx6ZvDxF52D/Y6frE62PngER09EsQE/iDLlqxKnoLz0DrNmRHoeT/gBQXu62PNQy8VXuqDIIOQqME9YDv4KI0ez+QQ/Ok22Zy8irfjWbmdBWW4HQIsT2xvD8jfqTKXatmZpbgYz02viVciiLwcumhFCFMBdqHmT7M8dF02Sp/3hdCM1xF3teV9DYTT9CR20972zu3qK</vt:lpwstr>
  </property>
  <property fmtid="{D5CDD505-2E9C-101B-9397-08002B2CF9AE}" pid="56" name="x1ye=27">
    <vt:lpwstr>S4KZvqRLuQ2BBn9OISaS+CQYgnnXUiKhNeT0/hJt+pul07DacsbBiL3PRBpLIAIui/0l4WFu2nTB3FfH4g5Tdbi9oArsSVBYnOxXugFyPuldPGs5/5e5yFlZlvGiU6uJdcCX+RX2BcDXyRE6qtbQ3CjxLB+2m5TSa9I+q58gtzk0KNABQHoguieDzbpEFfvMFZRKnI8daoXD08Fa+wuwazlaRDLH61HdEBDKAJ6XpSgYlLMCcRTpS5HOAYQl6J3</vt:lpwstr>
  </property>
  <property fmtid="{D5CDD505-2E9C-101B-9397-08002B2CF9AE}" pid="57" name="x1ye=28">
    <vt:lpwstr>gRHyfryPSAWsgybHXWEl1IQyFD/Vg2eQDpzFxDI41fdrY5HuN+4lQNq/mPz3DMyyENI21aCYNAhHoHtuMp8cKUaGuDslEMmNdgSO2mxWgSeAUC1PZgq2uMvr4mxvgPPDuYzc2zU1CK6FEw3Eh6UwweMpekMBSSqMxMflLA3v5y9lGmrdQkevewuwUwoFO3Ti57oZA97HKLQ0d0w0eb+oo/JLOryprBGJyJC2BzxCnuHjO4qyCiZ7veyrqlkLNZA</vt:lpwstr>
  </property>
  <property fmtid="{D5CDD505-2E9C-101B-9397-08002B2CF9AE}" pid="58" name="x1ye=29">
    <vt:lpwstr>k2ocHlKw7gquGgEf6taXbv0QvTTgXgH9Ungx3MS6CxKsAeg+Bv5w2zN6MRv1a9+LlubQdymyskJ1u3TekwsmVH8673kzl/lC/aBCR+CY1q9Mfmh8PB5bVLL32tBw0bj/4HG+7YfHqtR8IUDuGE73x9S8mZnT9WoxanbKYlVm1Jn/uaM5r2TrbSG1ShqO7ixe+BAj0pLk0KR3NKEmQAE9qIHq95vskaSL0tKIz1k3hgQgVNYOUF4OGi0z69Zqnqs</vt:lpwstr>
  </property>
  <property fmtid="{D5CDD505-2E9C-101B-9397-08002B2CF9AE}" pid="59" name="x1ye=3">
    <vt:lpwstr>0Nwhh6M58ko4MMjeRCdB9+1agVH7VnsAzAWaY07MIrHxnmW4XlsjJowyOWvLppV8j6MuqgAhY4Li+jip4nhSiSVIi1J5QrS1e+8Buq4F384uL4FjakiWb+AMkw3YPuuodkntb4D0LGnJWhMnzI2nG9qlDE8W6UInHuWVA/4c37gueXvzysYV4HF1z2TaWlvR7ff4MnvGVluIhzWaXOHFFwyiiJT1QJp6kaaK/dVzlsMdup7aEAe4Ng1z3Gaikic</vt:lpwstr>
  </property>
  <property fmtid="{D5CDD505-2E9C-101B-9397-08002B2CF9AE}" pid="60" name="x1ye=30">
    <vt:lpwstr>PI9meMAzWTBxHAOzNfFJ7VU8eNef0GOXJJDGCYO+ekZY/bvuy5QB7rDxuqhTnH8zxWdJLNexaLoBUbQMxPp11eQri+tMB5X3CpI9zwKrJkePcRNGrQ8DtHTMDOOTIOToPOz8XOZoRsEJuZai28o9HtCo0nwEcYpLpJZHSh2C6Mmr/fEP/EdSt8aasM/bBlDNF64mQXXQbv/uQ0ahIxELE7QkTArsCyiIzkh4ofyiV3iywaWkKG5QVJG6gXONQJ1</vt:lpwstr>
  </property>
  <property fmtid="{D5CDD505-2E9C-101B-9397-08002B2CF9AE}" pid="61" name="x1ye=31">
    <vt:lpwstr>+fy0WNqnmwyEjTv5rlmM5Q9W/Hih09tl3kCu4zQX0E43lv1XbCCCLU+XQDJ012LJlcaAoC5n8QC8eqV0NQgL+YoB1ly/PJ5grG03PRBBLvuX502ykySic4p/SI+9MbLv51bHSG1sByHdkhbmdohE7qU6YFVF/xEncgSVK7OwneE9OMbN3WNzdaQn1Yy6QKKGRvoBvqnfkGkfvdraj9QqUVeXOu791Wt/H2ANwjCkbft7AnUmoHzFd+DTz4azhng</vt:lpwstr>
  </property>
  <property fmtid="{D5CDD505-2E9C-101B-9397-08002B2CF9AE}" pid="62" name="x1ye=32">
    <vt:lpwstr>VR+a2GiMpapVsrVrsLqA/xWLaEyTdP5021W4jABPdZXd3jyyNloe/yh2WpIOTtUyhdrFywUshOyVn70iNcqZHvPAleS6EzCZ+OYQSsXsBndcIdCztXVOBFPdldstvfyoAkYhHaiI0pyxMJDINTnQ+eiF5I8J2TBkQ4Zl9LQJbx2zx6IZeWRTs+jdbLrZFCh8tCa7n5gZc3fqx2i+Op0B4UVjIYKx6QPo+DzNFz8rOmxgf1IXMB8GLRmhCrUsnQL</vt:lpwstr>
  </property>
  <property fmtid="{D5CDD505-2E9C-101B-9397-08002B2CF9AE}" pid="63" name="x1ye=33">
    <vt:lpwstr>nMc7Uk32ROGN2+0iak4B5l9LNzWCehRCRRg6O4kv6a8Q4ecL9LoJ5ZlfHWQmEspImPayJIALrMLQ4PhregpjVIZKF/dSoEtdjualRN87i4Nt0g/GAUUYKmXf0WyW0bRZMgEF31GvGTIkTaExwtlEgDzCFbMCgo5IBwth0dGH0XFx6lSRg2yuVjyXGUTJraB5YDHTYE2NAWMNAmgwT2bRQ/DIUTJqO69QdCaRkoAlZl6uSfEsNlydqN9UlBfSNYo</vt:lpwstr>
  </property>
  <property fmtid="{D5CDD505-2E9C-101B-9397-08002B2CF9AE}" pid="64" name="x1ye=34">
    <vt:lpwstr>u7M/I51oUJHor0qexgQVJvdkDd14K+g3mk/gDRKtL6WWkZBBN2k/20W3SWKDugtvpaf86dYll8ulNX8ip2F6LKxxAgB2vWoTCAB0ib76QgHNWLs2YdVJl3s5uq0BTYD2/AtBhJ9bfQ4lisArBqnLzR+7hZ+Eqlv8D5H09kaTXhjq8ryC4Y7MTHuO5NTuURyYQlx/2SqO4DvCAFOgYeLJGiZ8Mt6iv8xHS3gyhFk3X31V88/2g0VndJhiia7nTd8</vt:lpwstr>
  </property>
  <property fmtid="{D5CDD505-2E9C-101B-9397-08002B2CF9AE}" pid="65" name="x1ye=35">
    <vt:lpwstr>qmiRWol5p6uJuREbPHKrMqHf4WPz9G64mzv+a1WzDhNX2thpxUVxyb+LD+qtWf7Mpr5gP9gvoMMnVPX44oKVAK0lplT4kcUDHr/OLAHiUGCE1lzt2nHqK7ZZVEVzTAiVie2MVDRlbrw0qXkgO0ivIRm7IzC4egzEeleLRpPkYhtqp2DNC40rX5azC4dQZrWf1/PiWHHbcLEnp/6yFvYp7Ji9Vy8SUG2e5R1i4YiOFhFc6BE2diVGC49nwHSkbQd</vt:lpwstr>
  </property>
  <property fmtid="{D5CDD505-2E9C-101B-9397-08002B2CF9AE}" pid="66" name="x1ye=36">
    <vt:lpwstr>UkLaC1xFL1Qi37+OGWu5AjrzeB+Bnz8H8cDkcUnRMW5bjkiK3CBkdLa7nHMgCU2J3a6adTKADIoFpHJrRe7wca4G1n6hhLmYuwB7V5uhN2+6Xb0BHjFuktqPRMy0wKmn9KyNIVQVeyxodGaXqs2V8dMzyx5RFxt7cOo4LT6RGIkPY0Sjxjv9+3GGaiGyFcqd2XWD0E92jOtVogVfyvstmkmP4KNEc7e3ypUo3uJS+4eIqoWsoS5yJfr7VEvn0Au</vt:lpwstr>
  </property>
  <property fmtid="{D5CDD505-2E9C-101B-9397-08002B2CF9AE}" pid="67" name="x1ye=37">
    <vt:lpwstr>peCslFK1cHR4UpDHEo+3JhwmdjpiPH95jv3WcTKAdeIeFfVB70pgftPGwUNCdW+CGAsumIy6HB76JAE0f9GHuws6kTcDrXT4imyuzOtF0CLq9nRXRnna2sHV31rDbG85QWV/vuGYnc9pb83sCJkZWXF2qA5PNPRd0mIV7fIJ5SJfOVVYc3vvdyupKb2NecCAl3u02V4khfsFvDgov+rVDH2oBwAQFdwuBwzyn1oUi4AZ9hBdcpqcIx8Dp9gWMTR</vt:lpwstr>
  </property>
  <property fmtid="{D5CDD505-2E9C-101B-9397-08002B2CF9AE}" pid="68" name="x1ye=38">
    <vt:lpwstr>K9+p2TJo2KMv1ujw3zngX2Evj2VgjL+3a/tqSHujPmIWBmtpO4OQ3xYAvOADoFrU+0CPD4YfCVuI58+bm71nJ+FqKd3aJzI4mHD0lONvVzQknUj348KJ3MHNbU2nt1e53cZZlRaPJL9ZPICpFnNc6XEADJwsr2ICEOCTAq7/W+dJCMEbInAtYTHrJAO/P8UVysNg9FG0S/Hsvirr2w6NgJbPYYAMXjqCVmTByhJ8x5eVxB8Yfh7v72lESaSZIwI</vt:lpwstr>
  </property>
  <property fmtid="{D5CDD505-2E9C-101B-9397-08002B2CF9AE}" pid="69" name="x1ye=39">
    <vt:lpwstr>CNRY1pnnBBvLYpQY/ZdN8l+Fo4Z3JkThL/fo61Za1owMIVqoyaobfulNrQFUXbuNAqkYykvHIrFoSFcXx9Bokweo1J1wyBttKQtrZ6tvzXATPotJnOcqq4p3uQxhfPnNM8bkx5soXBSnkpzKdgkXJaEMQE6jfhJ4hKX0X6OC5wqoxmZZrPREZnm65HeMJ2Wg7uPs4/WzMPGXYPq2YV6DfK0c+Ufe/UxdzBlPDpOuNnH8QnYCQeRDb3sTlTUCnDo</vt:lpwstr>
  </property>
  <property fmtid="{D5CDD505-2E9C-101B-9397-08002B2CF9AE}" pid="70" name="x1ye=4">
    <vt:lpwstr>rqThkSQ9Or7MAax+mp9tGkXM2PedNw2oR1CpCao2W47OGnk05Y7FVc/PF8M6xGKLCxiDTnzqQU96nOfFfLGdNccO6o9ThPFBZ2EArhfvPPotQXfM8xOTUgireh3nmpP4OQwIjVJ9EIDQuCqLmbyC8cR0R8yO9IjCsbCK5KDQxa7BF+v9C0iixlW+klTGaZINzmEqPWLXcoWqzoH7Z+2e8R64IemW3CMDvANKjh4TNxFgbvZ7bdW/wBrdMMl14GX</vt:lpwstr>
  </property>
  <property fmtid="{D5CDD505-2E9C-101B-9397-08002B2CF9AE}" pid="71" name="x1ye=40">
    <vt:lpwstr>ZuEt3+G+eLYXqNwlYYZkDKbYJ6osN5iCRL9fe+17cHqRqm9l88G0+jJIbMbgdpDYEtl0Bodsxygithx1EFfw/pIfgrGV7AG/HnbYu5rvbvXbONrnecm3xYd6H7ayysLjBL+Dwx3yb+y5BrBzbNxcBqpjbBr9FrV3Gwtj1Xu6GSUCNhzUVb5+43PWQ5Uev126lr5x74hdueZ4JyAdAGKHiXN5KYYhfjfL13RCnCBWTUmcctwoCG6FnwFGqM9B7cM</vt:lpwstr>
  </property>
  <property fmtid="{D5CDD505-2E9C-101B-9397-08002B2CF9AE}" pid="72" name="x1ye=41">
    <vt:lpwstr>FrCmMOLkjGsE9n1hOlsnvMUK25S2qaF+HaCsR+mEoKSQ+tzGUSbrV4D/jbbRP9BVAfVFBBP1Kgq8iasog6nZKt7uLSHscs5wpGiNItvgNw+b9JHDjgTicI1iuDFsygDNxwyMLrhiotRgPq9quqSn4heZPpUdSwwQee97kYH/Nx9+3V+6WSIc/Zrbibi3vJsHxsbeoYTxzqzpuebQRCL5OdJaFwYeu5Fc0eu4tSB7PA/VkBSTvUHOsbJg9ZnRNhI</vt:lpwstr>
  </property>
  <property fmtid="{D5CDD505-2E9C-101B-9397-08002B2CF9AE}" pid="73" name="x1ye=42">
    <vt:lpwstr>KunhDpMimmQQGq+CGlIcRr+NyLeI22y8YRIZd7Fh2Cs/P8guWef/EhQfcZuw1cIOIZ3YjNnxOjibil9nLQvCV53cCQLKUy+vBoZtiwA8jgjiMl8rIN6EgOOBo+atFCpzRKu+J+xST7XXsZpxIYM3vkMpRE+2s0xMJD3ub1Fl9wBVgU/BZHC+eOYoSc08YZMbu6/dofbPGlcj8aWpLbrjJoGCyCD3L3qZsQwBV4j7tfR85tsviD1NmVZT8rpa5Z0</vt:lpwstr>
  </property>
  <property fmtid="{D5CDD505-2E9C-101B-9397-08002B2CF9AE}" pid="74" name="x1ye=43">
    <vt:lpwstr>R5dk2aLpYMXlxVvluesuitbCvY6p29NT4QtzNuE/o3HRn5ydXoZO5BHeyXoKM3g0erkUGl5mP1S3lQHqTN/TA0ZV1ImLvdBt5pSZmeYWX444kB1TqHGLMaG/LOHNzlDCQW193Re+aW+Dj+ooitgyobWAN5cl5iRGWIi08jb5QKXP4KBJkXqRKGjIkNEw3uZFMI3kTKBrnM4K5VKKfQarrySDQjyWyZtDly1dgz1Q9IS2+Ieu9Jzr1wx/YqCUYNc</vt:lpwstr>
  </property>
  <property fmtid="{D5CDD505-2E9C-101B-9397-08002B2CF9AE}" pid="75" name="x1ye=44">
    <vt:lpwstr>fBr1azLvpYDXqU7mhgNndNhVI849Zc/pDZRO72idv9SIVVlRFel+3y2GNsVPZxqMMU/cl4XNAsDks3E/zRmbRmnMX5+DrDFx/NRwLpzp1LOLxXqBPWImmVSMbxtuuZO4pJcQn+A1EyczlZnFZBGrqMgqG25qnARMWf3m0VvKvlCYWxv6bXV6w2ZwfGMzBK3cMBy3hjWU5wVV5HMHSQFThFnoT5cuXmGH5l1eSXQgFwjHXY0WSkhVHTzFaL+roPS</vt:lpwstr>
  </property>
  <property fmtid="{D5CDD505-2E9C-101B-9397-08002B2CF9AE}" pid="76" name="x1ye=45">
    <vt:lpwstr>h3ZllA852KGipEPgtEEn9IHSA3q4mwEl8SUc0iOY3eVTN65GbiyZ3IYWNNeguvX9f14D8VdDEOFLrE94F6ZZ+Fu4WP+ZDymv5wyQGBjRyQVIboE5TG5Cqhlpf+HZRfxpd4PaaxxgryuQ76BgCEtPGJzAckPywS2a9rWEtwZCjwjmzq9apEm9loYLE6cPI+2MD8InJe6UU90hgPQmQNritZaDS3lCBJqQgDlIS8xK9akrCbZp8RCx1zwv43NwYA5</vt:lpwstr>
  </property>
  <property fmtid="{D5CDD505-2E9C-101B-9397-08002B2CF9AE}" pid="77" name="x1ye=46">
    <vt:lpwstr>vnipLkRlFxEJOXQDqyVLXGtJLm9EshkUcISmO5laEtf5975gpj83Ie0nRpOjfM2FAOkeYaCqnYqB+VHG7S7OdLdyMtPSD0BHENz4AyRtQ+Q4EbX2HTIdC2maH+Ht05yoE0LVySbxgFzaVF/Dq8Pf05DlJSBJeYrBB9KTP0UIU8IC2Y0NRP3XMF8HEao+KYGUZAgb6gCjjEiX9psvo2VQbNgYFKoc5VfMo2g5TNGrBUWqwHIHHVSyLmGjAaySqbq</vt:lpwstr>
  </property>
  <property fmtid="{D5CDD505-2E9C-101B-9397-08002B2CF9AE}" pid="78" name="x1ye=47">
    <vt:lpwstr>FQL9wb0g2PC+VUUGsvq8r1XTLM5jCOcFJ8VMFECiWr4GKcqXGNTlrm9zmiBiOGuCG18qpdMybSE1FbgAr41FB64DdG2Y8fBMs3nXGJsEuFjA1jnKAEcp/T88Rn+LxzwHIRigTsAw80yHddZ/idsJM3y7u3tXLxRgSpwSB+hWmmiQlxWvTLe4hiTDYPcTpDMkxlRkmthplD0TELP8Yh6QQyvF2G+j1EJSiElgaowqi/lSB652RM3XXCuNdiUEJRi</vt:lpwstr>
  </property>
  <property fmtid="{D5CDD505-2E9C-101B-9397-08002B2CF9AE}" pid="79" name="x1ye=48">
    <vt:lpwstr>Pdzpj4WaPzAprhm1VROLU+DX8aAsQDnJt+ENQAVXoTqfgEHzg6dB+RYuCN8pa9PDGGjqiZyISVKKJpvIYSs25KlMh1hF65S2z+90SRs+iriW+KboFya0dfNncZ58cf0cvymwkhlBIY0K2VDuL1c7hJgiR7PrLllaDRDWTLZAU6RKjApTMfB8RbDLF25zoTX53mFVvAhEs8TTyUIQVhdtZv0VJKjb3YvROoJuIL7nmI5D+8UHTtSYypwDErSKcaT</vt:lpwstr>
  </property>
  <property fmtid="{D5CDD505-2E9C-101B-9397-08002B2CF9AE}" pid="80" name="x1ye=49">
    <vt:lpwstr>p5iDEeLqTZhPq54u9xY9Yss+POgCmwGIWiHxOlCyBJ8RcyiDxP0LUGLCqVGcux8fYCZOytotmSnMXLFZ8lvrre8hkIml5P1fWKxhcNrIuwnwHCeC9XGawhNrnPCmqR/957XIdGj3ccMgWzcpOoF6guSQc6ufe5DESPriWkvbx6Bes0jDEdinYjX5VJtu3qKO53ZFVTZRNSzG0d09m3XdTt/B+N+lhWjAq7blbDzGGE9YILi/wkWb5injtOprpON</vt:lpwstr>
  </property>
  <property fmtid="{D5CDD505-2E9C-101B-9397-08002B2CF9AE}" pid="81" name="x1ye=5">
    <vt:lpwstr>GslnSFzCy3OYQrkMFe/ZJ6GqDQuDLBl5Dmf0R3Ed9S0Ev9tXCs7RFn887B8mn+ylnApP6FLTLcuLsJjpD1xokhlkjlLkvhEDw354waZDV+wlbEcFvX4JSasDvkcCxuD4gw/WLEP3rthmgQXBI/bdylY4LxhuzkLz9KXCZKU5btCaqW0vMx2aYsia0DVrFQfxdd+TIlOexmxbYeh7+iZ6rYO9AojRbCtO9jU171SEyo1yQ0W882FwVZeKdOMl94M</vt:lpwstr>
  </property>
  <property fmtid="{D5CDD505-2E9C-101B-9397-08002B2CF9AE}" pid="82" name="x1ye=50">
    <vt:lpwstr>R3lyagVdzzHjcXTp3cpExFcurBsHp3NIiegSfGI8JmjTJZYoPCwRn1+MBzhaU9R4Ag7VwQltiiEO8SAMmD24gf5aqsayiUWm43JOMxCGbf+EskHiYf2faeV7PS9cCjWUpabW+aLakAEGgRLhj4iHLksUJ5e19MT/uyVoj96slm6d3bwk+hC5kNgjdQKX3+MsxpJINxI8ccgp1rlI+2SYPHfq71vGX2WIqEHv3Shs9vGIbsvuUwNaumscio1v3JI</vt:lpwstr>
  </property>
  <property fmtid="{D5CDD505-2E9C-101B-9397-08002B2CF9AE}" pid="83" name="x1ye=51">
    <vt:lpwstr>fKcHVwhSsrW7Kj/YzZs+toomvCFLCGFbgei9jocPeeGayBWgFe7vnfIrk69DvbBpTPjXwSBd1B+uSU/FZnvhWmPEMuUWp+yejbu0nK+J1uTLUT1vqqukBYdCHrL2Lc10vHAcEGy7p4ZHRJaaeb7tuyt9Whehfsxacdunp+YWuMwtlLpqhKHYzSoYG4hCTpcQO6uAH5wIYAd2ZAZZGGen5USQbglnLXiRewctj8PHkjslohyCvOxG0ieLm1VQWfL</vt:lpwstr>
  </property>
  <property fmtid="{D5CDD505-2E9C-101B-9397-08002B2CF9AE}" pid="84" name="x1ye=52">
    <vt:lpwstr>MuQi9TS/6fGnNsgm6sTtxwC5PtYaeg/K6DB9Has8XChIPslGKBCCVUTK3uJRUfetRQmEcuJSHSsA+ati8LTOnJsJcxkwpJULdwMA6EmCuks6edSFJtLg/zyd2ZJ9IR9qQRsEj2CFu/6ZS6lFuJlRkbrV5/nRTLEVjHfuzqU07oOy22EBeK4Shz+kUwxppOtx/W2WEYVVtzwG8GkkWJswEpssJqNyEWsYRKpl5/rbGejVBDLMtpplKPx+xsvBtMi</vt:lpwstr>
  </property>
  <property fmtid="{D5CDD505-2E9C-101B-9397-08002B2CF9AE}" pid="85" name="x1ye=53">
    <vt:lpwstr>spNYJWVDoLMxSrBjZtTXxYfG5NcB/VQQePRtWdKbMK/jar6tKa/Sjf0cqWrYVLQ7z20GU/s2/0/jCYfV2pFgWOKs4+akYGNKjx9PAL66k7gin76J/ABd/o48+rZxS4tRkmZ+cugzNAPf2HeCeFzKwaPn6l/vbxO64XrQdvT5HVq/msEhHgi2pHWRu4LdyIA81IA56ZqchJ+3rUFtdrTwionE093mNCISMZyaaIeI0CNM/jKYeI4l7qlh/sahNTj</vt:lpwstr>
  </property>
  <property fmtid="{D5CDD505-2E9C-101B-9397-08002B2CF9AE}" pid="86" name="x1ye=54">
    <vt:lpwstr>bf5sQTqg+zwY3t8rL9+VvS5zu+Jz8HsJ0HdQCQxWBYHc+t/V+ypNUkQE4nFCs9LJPZa1W2NRiHUM852QgFXV4wEmUPKF9WdJEHOmKmFXguPMMFMMNPvwiVtKCuOr52fGv55ZcCtvmQSeZHxKGse8T4c6pcRkAWXTTwG/Se+tE1+nsL8qoNZhTua4Z9MtZfx50gWbR/g+u+nU6sELb+FPICZjFzu5xwqisNv5m4VS7Do8TukfiZukthpNx32hk+m</vt:lpwstr>
  </property>
  <property fmtid="{D5CDD505-2E9C-101B-9397-08002B2CF9AE}" pid="87" name="x1ye=55">
    <vt:lpwstr>34XKCVDiljVhdrn1Y+yBNxkco31BafJxinVHl+mLiU+SZ0eehDm5wjCUw3gAbkVZbQa7IbfTglRluwRET3JXmV+FZZgTm8FclA08KvIBcjm7XvB4viT2bPU9g6xAFUzgaYpY1tGhsH6AIq8zaCgncgcbILkjXfHFI3WfDru037I/TJyksHPcmjiBnKgXip5EogvIao1AwnT7jpXpGgelUh23riicNKTlH5T0+gmZgGYCPAS0D5JnWHSMDHTwC2O</vt:lpwstr>
  </property>
  <property fmtid="{D5CDD505-2E9C-101B-9397-08002B2CF9AE}" pid="88" name="x1ye=56">
    <vt:lpwstr>NnOXK8XVC1cC43Nb58pzy/znyL+z/hXtki134PpjWUrH4k92AmwxiAv1iWN051YpQDdsHkTaM7TtetjS1vgNPxHmRXTzjkekjQEhb/8mya6bScdBNy2UwInHvV48SJJ0/1WjUO7YRD3ID4CRvlvigANNRBt7tz2jcaxvcDguI3RU8xRX1TSjD/p6OeHdYJZ1ClfTxrKFinwP5CJrcDV+iLEbvBjtsUY8e8Lzwfhyh0PCTzFG7q3d0rzBv4Y4One</vt:lpwstr>
  </property>
  <property fmtid="{D5CDD505-2E9C-101B-9397-08002B2CF9AE}" pid="89" name="x1ye=57">
    <vt:lpwstr>baIkwNjyj5F5BI75HL+VGmYEP4zb0u/IlaEwVkpzNzW+a8B9SwN5Pc8SCG/T8ibnKi4DXbNyGHPIlXQ/o6PRnJmX7vpwJivZhXNy+71P3RFrLL8V2BhkAvwyaicE0L2ETMdkkCE8sKXRrO2abhhjPKiIiZiARxvkQ1vqfCZJ0HKkhZby5Om+EDvReVfJVmBD0GlggRTaxvxjKChoiARMmMNAhrd45uALSDNOWsjuAw0alXoj8iEgnA7pNvXkt+M</vt:lpwstr>
  </property>
  <property fmtid="{D5CDD505-2E9C-101B-9397-08002B2CF9AE}" pid="90" name="x1ye=58">
    <vt:lpwstr>Sw9Xjs5lfey4091QF3eYkOqVOZ8plBOQsXb8HE3avobKneFHhixRwEucLiCzYGn7GilObpXQT+aa1a1WNMR2H4Ka3G+6R7Zky+k5SNqWx9XhjMxCRtYf4gRz9kJH/lZ+oP1Vu1jiy6neQJALxmP2C4oATniQFyiFml8YO8uoBmb9trzoEwDcVhgPckO8OoRxKENQu34dh3bNqN08tO6owDjLlodem5EVsMlBOjCqGdOI94LEvjimdGd1jW5ysw+</vt:lpwstr>
  </property>
  <property fmtid="{D5CDD505-2E9C-101B-9397-08002B2CF9AE}" pid="91" name="x1ye=59">
    <vt:lpwstr>jGcFubzhAouTujAkke1ZBrUmVZ3YSfqEb2ZqmMImNYX2m7GBrWpPJKrBAqkq//MmLth1qAghaK4Qg83ly6tRAYf8xgFy9OqInFg33oARwwV00JGa6+M6SAxXu1DonroWUeiH/VW2+ixWWFsCIZz2qd5sqCazY2tmDjrHzFFGi+wPvldk6F/15QZSKwGEm4g+v55iZXbjvwcQ9L9qlZ/nGnw9DBdhxJz+zfXMv22PikekkTIwlicY8TQSWI1nQWu</vt:lpwstr>
  </property>
  <property fmtid="{D5CDD505-2E9C-101B-9397-08002B2CF9AE}" pid="92" name="x1ye=6">
    <vt:lpwstr>+L+Uvn+shLbgdTe792d7iUHIgoveFNmgUs6Pm0LQ5NRgzM1iK2F58pCj1yPHfYPQi6asEmUhurbUdxn9FXbkoF+k0DeV5OCPw27/0OUHZi0miRX1geWOWc+g28K7yvrppJtbJgOd4wmkGirzdBAQzUXl4TozNtNeXRfPsS+yOE375iBRado7l22JKoskE+ADwl/mzmjkViDAzKZfo8e6nD2Qp+kqa8kN9/5w7NHDCvy9QqQOXqMJ+paZ/7Y0d8f</vt:lpwstr>
  </property>
  <property fmtid="{D5CDD505-2E9C-101B-9397-08002B2CF9AE}" pid="93" name="x1ye=60">
    <vt:lpwstr>Iva6HJ7rGBU/7JVlrxkEaGB+9yavrySey3b8Z0SeTxJp6HYCT4lf1WrCwUZfMV8ZCNZHLL71r8byggu4sl8gF8a+CWChXUeUAVTuz5tBiDgT94qRsYUNfS+gm6fWxS+o+Ik/mQv1BurjYA0jo90PgdrpZ4sAo51z9p+038AnPLGEeY5mEp9bm7Uw/epavsWYs+YkINzmrPXbmih3NtKLzE7wo6MKqqzcvBYhX2MHD5xTSCOvxeElwIaA/T4hh8H</vt:lpwstr>
  </property>
  <property fmtid="{D5CDD505-2E9C-101B-9397-08002B2CF9AE}" pid="94" name="x1ye=61">
    <vt:lpwstr>ZHz5mfDyyeZ4NovSBX5sE8UVE405573PnH3k9e5eScIQ41kbaKBZtMCz8jOixRdATaysewJaXVO2Bp5wG6AVePdKqzxe/sXgczqcS+PLsDzuBniwkufJZ6mWUZDm70dASaVwmHrs9F5vkPiF5+6/gIwSPeRs6uLLChuwUncZDzyrBEJ1J9Qe8ULrZgA4LTuWycuocjCTTqiJNpTco0So1zLw5YbT/pCG50nr9Hn9czemZQZMek7pkPYTUrG4Swf</vt:lpwstr>
  </property>
  <property fmtid="{D5CDD505-2E9C-101B-9397-08002B2CF9AE}" pid="95" name="x1ye=62">
    <vt:lpwstr>IHNMv3ZsQgW7lYnOJhiNKjQw1QjrmkcTDfdV5KT3Mk1+Mr0vjn+55i3WRdR1Ny4IHG8YC6vr1Twv7gkvYXqWL1k/namr93CcocKCCT0tMShWBSVBX7fTBGV+3ujLUS3AHmhCMCDN/6jLj6kTxAjKuZG+e05OWtkm9wR9NUq9GMuCapgIuCU3Q/u369CPdGbkFJP2mOf0zQxYTAe0OLe8rmQHtLffwa42hciyVWwSXs9gfQ665svZp7yKmOv8SHQ</vt:lpwstr>
  </property>
  <property fmtid="{D5CDD505-2E9C-101B-9397-08002B2CF9AE}" pid="96" name="x1ye=63">
    <vt:lpwstr>0iaiUp47FsmR9YkDl7j4q/Y+r7RynNj54E+NLPv+AJf4QppRNqKW5Jl82Cb0FOJ4LOkSvc35GVXH1dnywXIeh/i+4siu5pTWAlTWM3piDn/QMszT1Nfohw31SGoh+3qpnrw7RIYGpr3+SSwEsq4/ixIWmdTzOAlXHzptAIzwRSXECOOQI3ZuGctto29pEZqxjb0xEbTvSZxccN6fsKljk/tAhAnXzUUfWLym2Yenb/xVpkS6aRJEXOHBjQyuqod</vt:lpwstr>
  </property>
  <property fmtid="{D5CDD505-2E9C-101B-9397-08002B2CF9AE}" pid="97" name="x1ye=64">
    <vt:lpwstr>aCPMNKefSG2Zxog/FucteqPyPhiJpJzoJSDkDt1QXcQHbi5yPJnTEYuDqh1iPVLWAth2DYfPM5l7xkHxoHjAwE72+Cg9CJHoFL++/wf+Xi9no+CMfLezkX7FVXoyQOq70UI7ACfM8PvJCqwYt+Lam7+g4puPRB0+cNU5eaf5Gs2+9FH4fxSdNZLFQAwFD+TATKGZmZ2Zmb7Zp9/aeMKpGtVIrX5iv2ZXNH1XcYknWMFgW08WF/PPVbtOR95nCed</vt:lpwstr>
  </property>
  <property fmtid="{D5CDD505-2E9C-101B-9397-08002B2CF9AE}" pid="98" name="x1ye=65">
    <vt:lpwstr>2Vz4H6oPjpkuUDEGsN23rjGyaEsCQGcoJjRTdtuHp3Ox8qmgcA6MBXFXU6uAw1e6uVqLzqMJFRcomfB98QRkuXOX6EO8yhx+85rUEtGmsioZfChLp/2VahdIHD0NyrO5WMHhJeCxlYPeKEq8GNJKq+8MFjpv0tiwvMIbId3K+vKQNslHkvw4OMXsBCqw/Nm9N/WPJDKGoAypPC+sSOC9RFjibVZPOF+Cj4TxeVKztfvmtQuq6odAXw3kCOVcnM8</vt:lpwstr>
  </property>
  <property fmtid="{D5CDD505-2E9C-101B-9397-08002B2CF9AE}" pid="99" name="x1ye=66">
    <vt:lpwstr>TZmUGDdeYI35NVkxsDAAf3D5gZ0RYp9R7qPpCcGjeVrFfyIYAlYo+/AQGPPoSAl9vt4uWQ/OHh2vKmYyxj8W9M8KqSyTL//Ti7W7q4nn6fH+GfcRZSj6c1QF2j8OOjAmsnJYDP6ubHa7heIWRqOzVTrMjYYgp4obsW7fl1b5Ihc5T47WOJV48Xg3dNlYxLOfTBtEWXJ8SpX6gQGFRrxKclNW2P7W8/y8R1GIlA4cg4zXYQm0NHNKeTFrMEEqc8z</vt:lpwstr>
  </property>
  <property fmtid="{D5CDD505-2E9C-101B-9397-08002B2CF9AE}" pid="100" name="x1ye=67">
    <vt:lpwstr>eYFOjhjPqO0luIyVghnEBIkaggwd54C58b64aO5NsgcWjR1JGW24eP587qoHbbNtLrrPJuRmdziMn8UNMreueYicR58Gh57VqGk9Nt7+9CA9vFy65jSmxeXqfzmPZiKpGCFWdtITsywS7KAsdLLAQV/baetWoiz+BccialBS9i3KTZNzN6GtrYcUJFnPT4eAGF2Kv5x+W+4AGL0QsPADvnNllFfVbWDhJJQ2jXj37LPAt+93b6W7+HTjgjIQxAu</vt:lpwstr>
  </property>
  <property fmtid="{D5CDD505-2E9C-101B-9397-08002B2CF9AE}" pid="101" name="x1ye=68">
    <vt:lpwstr>CVi2QdJd5KkyTg22BLnMehX+1XEF5yf1K1YDEysGlh+2YjlfWqMDKMrFmihV08afbJ0KEjO5pcEM2No5bz2bkA6Wi+QRYcmARbQgDrl7eoh2XxP27WRNHWeKqQ598QxgjTDHjydqPethKxx0crNqnUyn7KVToefuM+znN9PuyJQcQR1g90NP/5O11e3rCJzN+IYikWsO7Da1elACUZSW1qX94zwZ5fTZBSxCebJ8dkssjLhzBzbIuyw1mqpn1a7</vt:lpwstr>
  </property>
  <property fmtid="{D5CDD505-2E9C-101B-9397-08002B2CF9AE}" pid="102" name="x1ye=69">
    <vt:lpwstr>5hRz2cUESpCJVWJ1P8dKlkutcSIIY8DNJZTtp23CmxpSahmtLJ0HLTCetibLoWYW99WNoi5BFvtDQc6ZS7o3JIOjgCtoCIRpxftMj5XkbiU+zTnCBCAHYRPvNFbfi126ruS/hV0shMq5VeJvYXCWvoYqw7vz7aKe4zx8nzTMzmTcvpt/OebA1/3Qmk4H1+8kOu8c26Yi/qfWtSPn8BhwcsAFA24EkPJL6AaulnyRsv+SmfI1dstO7f6ual0jUac</vt:lpwstr>
  </property>
  <property fmtid="{D5CDD505-2E9C-101B-9397-08002B2CF9AE}" pid="103" name="x1ye=7">
    <vt:lpwstr>okHjxeU9sb55ExNENtTTv9CJEmRKzt4MNeKNf1chH2Gd7eytjJ7xaCoH34MW6+GNYM3iGwZg5cfgKWkuONsV4PT2PZoBCVTcilxKokOB0d/DUDEW9ECZRNJFmcvHAvvP6RGKldHXGweo+rCu/HUKeIidjCN5KJKL2lQv1uccIJUNSkf6aD77QbwnfY5AkmDgjUqhMvKq3UN30YhBmriZEIxld5v/uVjU/k6YB1anpUOW6DU1AwAfB4stBmJEjS2</vt:lpwstr>
  </property>
  <property fmtid="{D5CDD505-2E9C-101B-9397-08002B2CF9AE}" pid="104" name="x1ye=70">
    <vt:lpwstr>n8W7XSry8GzQRFKFe13pNUGuxNf83DpJPndT1c26vKOizx4IfqPQzXS8xW+uwd8pM5bKbRSVniy8fPh9dTAqvXvswe2SBDOjlM6yxaZB+G61a/ao2pMvfjVy8vAeTnVf36oo/pB8dc6Tuki3NtQj9NfbhO/S7WImSQbULzW+eiUzbNHe14PQxiF14wiZUxSOeCG4xJFghTDVdwjB5uvG2cQcCWEr+o8vga43dz0Vt4e8tWMZnXjpDSt8OODsOWO</vt:lpwstr>
  </property>
  <property fmtid="{D5CDD505-2E9C-101B-9397-08002B2CF9AE}" pid="105" name="x1ye=71">
    <vt:lpwstr>vkC3v4zK5DeGWq2C5rieskuSWkB3bfAm2C6UcHod3jVczXwUpDCWfYuP2YctgiSwHuhgP6rbVQc3pHTbLHQg0vv9YgJLX8YHulZdTCorGgWmIdyv2Y4IWRDb3HdaHUdP67nIk6cpPKmf2zyiEefVTLHK1QhCFCKDNQncCLNKmxXy+Yx20GIlxxA9y3X8OFXbSvTFPmpaBld77hN7IDrF3twztrh1BuHSiW0//oOjEm0KuhyZpKdtxZ0EyDB8G9e</vt:lpwstr>
  </property>
  <property fmtid="{D5CDD505-2E9C-101B-9397-08002B2CF9AE}" pid="106" name="x1ye=72">
    <vt:lpwstr>MlKxFMjYb1lHU7jjeh+qgAEDpvD+XKdtT7E1SHjTx7fdaG0bND8AWazfW4WSO3N0rGQvOWv87VE12wvrL/3gGYvrSjZuoVvqZoE+oTGtLV8T4cdqnsqXmv28KU7BxEWt1oH8pCmp8s6EbFINYoW+ZPU5f1hT7DFPIZidhhAC0KHnN/i3u/PurW03beDKideZ8OrGeh9RxXJPM3tWWeRIJ1MRHOZg0fU7J/9DHhZV6aoSDuXK9z0Ty5K0xxMF+dc</vt:lpwstr>
  </property>
  <property fmtid="{D5CDD505-2E9C-101B-9397-08002B2CF9AE}" pid="107" name="x1ye=73">
    <vt:lpwstr>CMZXLvptNi2/CpUPkGs9FxlxA0GGGdhQDQqvX+JhWp9lpcqnMBAXiGygfEktOXHbYDWFLUELw0XoT5NnMsDuNhEe01gR3faBEobgD/RRMqBhoC79uIAVIKYoEtwcseTTDfCF3VSBNKXEuUTyAVkVLeuAmTVLvTHql4lb///wY3joxC/UJxHC2comqO4QrgcSLwli1dt4ztUKp13fqZ5MxckleB0VoPZJyzVFsMQ0rxTzJgZM9XdMKfrUzcXZREY</vt:lpwstr>
  </property>
  <property fmtid="{D5CDD505-2E9C-101B-9397-08002B2CF9AE}" pid="108" name="x1ye=74">
    <vt:lpwstr>xjDNTaEzZpNepF9usMAWfsDx0XgwyQxD+S5YG22RT8dCO50kkuUh1LiSgCYIii02qW9qazmaJzxpCflWHlq3iPzi0WQ8ipi5vrAN0oSuN8awQTzuxiSmQfE3CpqtZf3n0xx4YORIiitxk2GTaiHdaoEtLixv5kP8N5l3QFCm+C0RjBFEs42wLKMZJ9IEugpyqyH94ct7OtS+7DdUjn2hUrtTxVz7C4s7G0VgYil++opUKhm2CWGZm/AVczQkFXI</vt:lpwstr>
  </property>
  <property fmtid="{D5CDD505-2E9C-101B-9397-08002B2CF9AE}" pid="109" name="x1ye=75">
    <vt:lpwstr>9qVabjN/ouNYOmFTFOQ1iGxchVyjsPspz6ODRbWfNksAamAxgzimA7TgG4zhujVqp3+xo1x8getW95/orms92HIBgkDUvPYhRSYJTPqiF+2X45TEzlh+UccPG60mDSYTAYnYQocsprp6vNAWb0vkkS1n7PmdlclEOLVg8QYM4c7g/ZnaefZrr044bk9xDL+xbfQ42oBoyzXqPWS1lEwZ7eJ0V3d6Qpt3NexJNGZka4SNc8lLyvQW7HNIpp0qvFL</vt:lpwstr>
  </property>
  <property fmtid="{D5CDD505-2E9C-101B-9397-08002B2CF9AE}" pid="110" name="x1ye=76">
    <vt:lpwstr>xFRI+M0Ph4oqz4DLkt8Y30/xQsr2phem4Y1yqMK6btxzL8nZmOuJhRqY04iHt4OCH0oZkUTQrSKK/42mBubVJAkzuUPUkrLLFPJkCnU4gk1QAR0y14sqAvN1jvVOn7TE7dEPHcfuYy4J++oTBiJHoGOJj08C2u+hfXWD6jxjzN+e1b1TSiLsXJa/5momZACX50wxlZOkyElwuawi4RftateZ+SAA825hRqFRWMezJcwjFIDIU0ZvCShO5x3PWXV</vt:lpwstr>
  </property>
  <property fmtid="{D5CDD505-2E9C-101B-9397-08002B2CF9AE}" pid="111" name="x1ye=77">
    <vt:lpwstr>uUDU+Wd4qmY4TmvyKQ1RXtGzZoh5gUQFaR24GKeZLevwkJlK8ENAitFT5YftD6IzxHDCWeCSFhaSW14f2MZRFJTnImmysexpUzSDX0Sva9v2CxU5HS+gTMNwCVXRXwZVQeOGd5MHAtzvjYJD1Qz7gpd7JM9k/eUMySBZSXI1u76z+OpsR3OzZWGcOjmIrnzzVUfHEIrTaUX3mMF9YJhiXYQjM6D6vHdVQ14A3/R1qZFDbOgCCQf3iXf0pfEvbQJ</vt:lpwstr>
  </property>
  <property fmtid="{D5CDD505-2E9C-101B-9397-08002B2CF9AE}" pid="112" name="x1ye=78">
    <vt:lpwstr>i2sdcE4aGPES/rB9Lm/X+jkjZ/h1SSr9Xp4JGcM+AyQk6yv9x8U2PxHOMN4PeacBsj39BsKdTICGW+INnTSiYvNfhaAL0ZLq5vyDMDNxRpx3gravPo49fFeiG7/81nKDINT9/pNIdlSyQhbHGl2TvgoPy0ku+0ClBdh6vgk7shLo8O6PyanhFwWz608hZtAMUkL6XbtyVnBePeKl6UgAOMQ5qP4AzKmYhG5Fne39UV9RQI5SUxvSBtJez2c5wjv</vt:lpwstr>
  </property>
  <property fmtid="{D5CDD505-2E9C-101B-9397-08002B2CF9AE}" pid="113" name="x1ye=79">
    <vt:lpwstr>LCCKlX03rU46bUCr73xjHKHr35DifxUBvL0VeExzqSDo5blt3To4GW98gdfJ5NqHN71IuNUcHxRkUD7LEvVXsQTgzzIgiYFe//kvZ95YKDFAj/IM0/8Gt5SmBUOk4SktwuveCYRV6UqrANiC0tPHgFFt4PeWk27D6shjvY61JmC1WzT4MD5SImkNb80br75GTZSQqEhtOQdri/pjD4X/vtjLuQ1NVFBPpKeu+gb9MqSBkrK3KrZUTMHonPSmjvV</vt:lpwstr>
  </property>
  <property fmtid="{D5CDD505-2E9C-101B-9397-08002B2CF9AE}" pid="114" name="x1ye=8">
    <vt:lpwstr>1lWN+zWkDm5YG+S4QE+gnLyJGPkrR1ZAPlxEPAtJqbC5hiGUuUiVcZiyC9npl1NdNcZLoMERMOvM1oH6narKb1uaDwSqqoLeA6WbS2jo85gbcAQ5zr3PipZd8yd8O8c+MyKJv5Vn8TZaPbMZojg5kIRNMiPNETV9Jz3pfs26KY6VBpl3v0m41aoCUnbFKsFwqhGYSAeP5soRSYd5OEqMIYYkdQubNYn9uEoVEGw7l4HDozC7IsJmYeIKzYwfN6Q</vt:lpwstr>
  </property>
  <property fmtid="{D5CDD505-2E9C-101B-9397-08002B2CF9AE}" pid="115" name="x1ye=80">
    <vt:lpwstr>LZv5Lql0YZFsd8Hto6fJ5IUeleUXWEUiPG/pZD751IVVzDAshgK9JFwWK/sr8sJ7+XW7+2+oS1UMWOzFd59h8U6vd4b+MJ2u+T/3rkVxa0C552ZePZlFMzj/65DzZpXrstu74iNK36tfMUqZa3hHstB4AI789jMkGR21D0FiBI69CbWAijKrsOsWcdte8mOSniboRpTnxyyv2CGcAg7ZUZ+fLmkwU4HXFF0iXq3pz8vRi+KxzAg42akhicpIwju</vt:lpwstr>
  </property>
  <property fmtid="{D5CDD505-2E9C-101B-9397-08002B2CF9AE}" pid="116" name="x1ye=81">
    <vt:lpwstr>zqm0TW7lvF7MBDdQ9dbgbTifdZKo9WACjjLCk19f7XL6FuHX9L9FQG52zARx0CHiu624B+47lYNeSUoFloN3ovXlyzHNjmG423D+M3Q3Wvb/cMXddYwqVPS831LdYgZOatlHh3XGFacjMWZ7r/lcRnpFwfjKnxrkfhvx1ONAkix11Gi8U8g28pLsuab0UP95BGl8m3b3j3G6xpT3SPRH9FP0jtSRzXXrQnXGy8Y0wZcdZhNrc61w8DYwqyIXlR0</vt:lpwstr>
  </property>
  <property fmtid="{D5CDD505-2E9C-101B-9397-08002B2CF9AE}" pid="117" name="x1ye=82">
    <vt:lpwstr>GJTdSZN8TsgOCaGfM1eQPxcsv8JV/sVOrQJyUXk8xZ7VHYhi7ursgBho/L4OygAKOqeXXCdtSq3uwv2/02BdquN59yNHVLtB35Ye5qK2N5tc8krztePqRq9ACAYck1a4cEwExlWFj35wou6nTS7yRlJHtWcvBTuQ+3WsZ2xf98WlKMIEQCQpLmAW6n2LijKp4Tk+yUg/J4OjHXmchyiCyKN+gVhMz5bImHyAdIhsPdbhs/INCgxe4ath/uwsvaH</vt:lpwstr>
  </property>
  <property fmtid="{D5CDD505-2E9C-101B-9397-08002B2CF9AE}" pid="118" name="x1ye=83">
    <vt:lpwstr>brFKv/nvrStLB5ea3+JuFEMOtFA56DhMIsPH7u7sTfh795JuMWSCSATpGmIx9F/xi7LaZDhVHIPDtkCZn1oJdVBrKlJHcuiys/pjaQzSm9Cd7qI54C5jHUvjB8m3IciIJ0M2u5UkKjJeOyl/gAv3Zqdt0q0hoLczcbsYK8lEGNfXkUfalRPuS6nXvwi6jO8+JinaO2GIJVLvI7rtqq91mYRV/PP3M6bqF8GBvMbzzjPumBP2JNT19WUHy7jf8tX</vt:lpwstr>
  </property>
  <property fmtid="{D5CDD505-2E9C-101B-9397-08002B2CF9AE}" pid="119" name="x1ye=84">
    <vt:lpwstr>slliP0vLSjvPX5AHLIvt6V5yZNGEUpE4afTS5JBTwJPehsjOIwqmUP0vXOVeEfliwX4Na2v3kXw5oj4wW63UhXRVksQoR4+ZhU4uFJV+2BJAVmZHORLVg6UFdcQHC9aWyv9iDGCI8Qj09ReYQq/iXdBI/ZHGQllEA6hzbmjihCCgVQNjV+ctw26sHpJmm4fPKbTBjmSSiaETfXMqq1ySPv+WjkpBMc3T20cKiOvSC3b0Izs5U9jqyJY9wxE3JVl</vt:lpwstr>
  </property>
  <property fmtid="{D5CDD505-2E9C-101B-9397-08002B2CF9AE}" pid="120" name="x1ye=85">
    <vt:lpwstr>2X5hSaKdDmlRO88xT4v51mQlJusENPmnETFz+NFikmED3WR6kLtCN5Zith1LoBwx+elICCuClma3BttFrntV+w1+a0T1U7BpFxWZNHi9XILxp/9yPu+iVHUWJg4x3Hn+GS5nLM9yFjpyMKHxUqNyTiH4eHHyYpvH06fXT9H1K7I0nisGYK2LuaLKukmUMse308DtC6plPpmrkvUN77zh/PETlUuVOmR/z1ROESq2V907Kia1gIK51a129Y9ORh5</vt:lpwstr>
  </property>
  <property fmtid="{D5CDD505-2E9C-101B-9397-08002B2CF9AE}" pid="121" name="x1ye=86">
    <vt:lpwstr>YZggBTpcLjxn3DWTCYAW86TpOopse0AGT36vklOsB1OyOrcIWlOSEr72Eo6y1kFatsXllHxAQY1qyfWNAqevurHMiNnqq1v3FG3JDglgSzbXR+sSBj731sCZU2iIllBbEkc8OOwEPFSZsIcMUR6ffhyvezURJBlRUsGj7ljs4v8CyhEjlLRxbKrS+IwWceoma7BGyeUdldFC+cOiz0i6gRNGH5YAP2vsGicE6Nrm72O09HTKtQvgDx7iN4Oogyj</vt:lpwstr>
  </property>
  <property fmtid="{D5CDD505-2E9C-101B-9397-08002B2CF9AE}" pid="122" name="x1ye=87">
    <vt:lpwstr>I1mbuJ+OYwJdXsKnzOti9buKW7fkRl9cgIHPitQwif8ia7Afp5EDGr4cTD16kf9YNY8kNloFxrOuLKtMNpNl1IhZE+rcsxGxQI44RFBe4AyOOmBON6mEoj6lOzjABpfXmeMveN3ZySrn1AUrY5ZOFHQetsubAq5ai3GZS/E1LTCbvrY2gW3ICwHIeFJ9yFqr9JJAOvYpNDndz/OtsRBsXBIUdp7YdH/xyQ4wl+gNPJ8v9S0Toi2xPP2TXjl6JjG</vt:lpwstr>
  </property>
  <property fmtid="{D5CDD505-2E9C-101B-9397-08002B2CF9AE}" pid="123" name="x1ye=88">
    <vt:lpwstr>LI/KY1+txGYd14YXv7C7WL8cBBaH2C4BTzQBE/mh0RO+9Jp5nfCP+zdtBb8D00VfmKvdOSXXmiMR63OmBKgEQ80e6NIM1ax7M1HNEKFnA90n1mKjon85LydZi5B66Yv2O8Ve1hapAk4gzsCxsfwyWABb2ms145jII5OJU2kn+Cm30/rppvaulqiFgzVIZqoKM9nKKNZjqDw9gtIN7Pi17Xsv3Y85z2/gwQ0I9EmcL6+wv0RWduX0RyGopwr76nv</vt:lpwstr>
  </property>
  <property fmtid="{D5CDD505-2E9C-101B-9397-08002B2CF9AE}" pid="124" name="x1ye=89">
    <vt:lpwstr>3stw9gsdudznyOMXxoA1sKUh2gXHwrlyqso0AtbuTP3Wp+5vqAlxYTnxmtMK+GKEKsfSdgrz+VaUX2gzw9RMmnJB43KiKp+XDw5/bZPky7lLafyjglHHQ2I4mTrlL/6Y+5jvKMblwNEmxQmrXsj0mkFYVljegCEKIqKYArRGeD1c9M8WkzlcHNE1lDRozt6FypaEB6q4+5a3UnvqSee4nEQ/Oesyd5ku21Q3ix7X4kPAVphi0+Ul7xK5MU1pnoT</vt:lpwstr>
  </property>
  <property fmtid="{D5CDD505-2E9C-101B-9397-08002B2CF9AE}" pid="125" name="x1ye=9">
    <vt:lpwstr>EMKNaYjQUzRwjOQKfGVXxNjo4ZSUP++pw58YYqNkq741QUe2vRRaFdQVrRucVHl++pJQTlnXrZHsOXlCgsC5g4uxEudXXIFoSy3UBtaUcwANh0lOmfm7hhybGNWi3PK41kscKoIm1ghUKHOhus+kN8HurZpZx02SRlCW0/td1RafeT7K+h36a3y/EalfheYvE3JlScByWdm4kokcNhftRcUUnDpNffZOeQQIVbjGYiem57HcNaKNq28dBRluiXJ</vt:lpwstr>
  </property>
  <property fmtid="{D5CDD505-2E9C-101B-9397-08002B2CF9AE}" pid="126" name="x1ye=90">
    <vt:lpwstr>yt8OFa3Iq/jkO0RlZOwnvj51hF41iqVGf6HK9MSN3DmA7B952HayvtbvRxmUqeD1mYiHTR4sswvDqFajp/BbXsTUsKTgzQYR2LSrt2t8wRfs9smF9kmEHuI4MJ/EG/ggXzTBVtXM6ggL81h0FE+Dq8lY2iI3g7ZqsIMg3Ib8QA5YE61XfKR2m2w2w7GJet2Mf6uMnjOT/p2/Yg10uL3aHyVUBJsS0thi24JD3Xer8apGd1ct8n1GU1E8y/bYSZb</vt:lpwstr>
  </property>
  <property fmtid="{D5CDD505-2E9C-101B-9397-08002B2CF9AE}" pid="127" name="x1ye=91">
    <vt:lpwstr>Rkrq3W3R9y223VhwV4OzaZOPiP7r0pMhFDchysB11J9K2RzFvWbay4kiHAZAvl81GR4J9e23/hdCrUsVlsrr38G4Q3FpH7i7K74EYi5nfM1KetyWPjxN20/2wh1tj3+lI5lNgmrz1z18/ElTlM4gz4fXx4vmvO5Y7OM7lQRSaSeEbSHkpjIQ/lCxMwaJ+x0i1FVxIvR9G2IuORe0vEiYaQ4PPmNy9uGCZktro2Vhgw35QPZDdFr+UXrTq649XLe</vt:lpwstr>
  </property>
  <property fmtid="{D5CDD505-2E9C-101B-9397-08002B2CF9AE}" pid="128" name="x1ye=92">
    <vt:lpwstr>kWONJYrhkM4lZwC4afsTYS2rt92eBpHEfqOMwJeovj3w+ci+J5CmaVEnduVVyOw9+S9OwSKBWgj4GodIEgiT6o/42+BfqqM7Bjpsj+wx9Q3A14ZawRLKR23Fuh8soVTWtUpOmu5zSsDsClkx9atajg5MhrMmfo7EumpqXEghrxaFQ1oe1RPomHLqpxfF5Yv0EkL9YeJ3+yftTgT0qBXyHuI/mV2bagsFbXnOfl2LYQCKUuahmDPvefuKO9v125G</vt:lpwstr>
  </property>
  <property fmtid="{D5CDD505-2E9C-101B-9397-08002B2CF9AE}" pid="129" name="x1ye=93">
    <vt:lpwstr>s1QOcSgJu5rIVfKyBMBsKX2k/bqcbnQ3WH/hh+EiVLqpCCRLbyZNLqotGpRcYR3W5GaIUOJWtC0vSJ92cSX+2BKKpv34J7KsGbhxjWZtVm05B4Q1o4llC6H0dClprzWpeTE/Gcjuwf0S8MrVeY8ulib5aXWBTYmMcglHpAcq1XQcFlTtLKFRKU1C5uX7e1CEecLA1jp5jk296TQtIrgqYpj5Hs/WItzzX0LzS+HdE6sGDxc+R62lPJRXM6wJM4A</vt:lpwstr>
  </property>
  <property fmtid="{D5CDD505-2E9C-101B-9397-08002B2CF9AE}" pid="130" name="x1ye=94">
    <vt:lpwstr>CcYcYYtfPVntkbwihBAFaSmVls05KBG2y5zJaSqx4pwmlivVRb6KYwxUhUgrKubL4j2UjOWlC2ZofGO8IsisnyK6Z+aUm9lm11pD1JlPzftujuJ1J5rUEEceB1HWeacBh6tJYIXBO1upeEPSw8b+0DuKQK4E9XDJMMCK9cKMucor8Q/9ESROXUc+DqPPrnaIMNMvbjuDo2si994FnTdHy1YRKIvG6SRxA/GsAxgTdPbsSpdsuWSio4axU9bVrWo</vt:lpwstr>
  </property>
  <property fmtid="{D5CDD505-2E9C-101B-9397-08002B2CF9AE}" pid="131" name="x1ye=95">
    <vt:lpwstr>ISKeqQO6TEMqQmkOvhkzbceX7KBSnUzL24ZOTmPmfVEX44cEzv7NkFD6crRixns7IkrRMPthNKjydkuqBHohLk/FCdLn57DXU/sjd5pFxU/3bzNsapx3i6Otresyk6wJ4qyWxfOhKmTmVBUays1B/6eoDQJJ1Gj9dVleyVcpMg4kuGNk4880f0Vym9Cd5D7OOvG+bRd1JcBrxluh+fd4iW9HcR/CVocT+EE6NEpdGuFWjHHVN/V9fBg5aeg2tjm</vt:lpwstr>
  </property>
  <property fmtid="{D5CDD505-2E9C-101B-9397-08002B2CF9AE}" pid="132" name="x1ye=96">
    <vt:lpwstr>Fl6UUhQvN+uNk1M69bwzFO60CC5mb+YWJQunrweo7aRLhWKmWYhzdjLeFWPc3kH/+PgfafU1PNWbHpmjrOH2cxFmYI7OWx8Ivq357b69EGsbkcy9YtWApUl8FhERo3/l7nO6jr7zQShyc3xEMo7aR/CIupvOIrURc9KUjWfw7trLGnsXBNCYMtbRmiQlblbCni659EdscqQQYZRjCGkOSOYD3m/PyeCfAim8gpuTj2PsLWXgjagzSFwvXDntzMO</vt:lpwstr>
  </property>
  <property fmtid="{D5CDD505-2E9C-101B-9397-08002B2CF9AE}" pid="133" name="x1ye=97">
    <vt:lpwstr>d9XiT9u09NCq/QCu0Vl3SIkr6tUiKgO4LTp73dEsAJL0RCw/g1s+nPRCEaqYT8xNJxRzTy+3jEVWUHRnAq1g+eFPjkI1I7rt5fp1oucXNhmdTK+gGrdV3uFnGiqmgLf3+j5wnPtLzsqqt4IdfwNVDXSHUzSSLP44183iKuMIxUwL5jNi434Uczk+wOy/96B3rwvsFflncAw5SAh8jqqzvPrCE7gGGRcp3ijVx3DLdHuCBU9uHeWnxuZTA15SLGG</vt:lpwstr>
  </property>
  <property fmtid="{D5CDD505-2E9C-101B-9397-08002B2CF9AE}" pid="134" name="x1ye=98">
    <vt:lpwstr>p+QbaXnzI9RHQuDLXqF37Z2D0pEbNtustBk6htDZZk9PnbXVrL1N4mqFPQqRXKMIcbCknxYgEEPE8nJPt5a8xaQVoWSmt5vypewthdA840H2XLIgrD0lUcTNDGTJzcUnu7VnIh/9ucy7QucN27qx3eZyatVBOwSNRSiAffmjdL2ernEJ4GKEHcUxDWa8BnVIvbAZhZyQeZ8h7caXF5tdDosEHT1S+eKCEDuJlV9oCpmoXJdI0Bx8WfepGaCFTPk</vt:lpwstr>
  </property>
  <property fmtid="{D5CDD505-2E9C-101B-9397-08002B2CF9AE}" pid="135" name="x1ye=99">
    <vt:lpwstr>hDKe1OzaG+cmuatTvU9/ZbmJSMfHSNLtcseGCLC4yBuGeAbHw+f0cjmPFsvPgMnmP3YjjzXZMTVjPfELn/e46oFD8Sn73bHX//KP8M4hJ9uDyDW/bDE6KfKnaV4yLtqVj2z3UcxBM/x/hgmZ4TGK9JV6czYeD3yAw5g9+n0Kg0mEzojmi4i0Eaov9NhLNduMh2iwdzserJRc4ZXCsFkyYWFn2LyUTL3Qk3h56VYtYCX25gCVCDHqvFo5jBkLXzb</vt:lpwstr>
  </property>
</Properties>
</file>